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5BB9F" w14:textId="77777777" w:rsidR="00D0282E" w:rsidRPr="0059369C" w:rsidRDefault="004701F5" w:rsidP="00FA7582">
      <w:pPr>
        <w:ind w:left="142"/>
        <w:jc w:val="center"/>
        <w:rPr>
          <w:b/>
          <w:color w:val="000000"/>
        </w:rPr>
      </w:pPr>
      <w:r w:rsidRPr="0059369C">
        <w:rPr>
          <w:b/>
          <w:color w:val="000000"/>
        </w:rPr>
        <w:t xml:space="preserve">ΚΕΝΤΡΙΚΟ ΣΥΜΒΟΥΛΙΟ </w:t>
      </w:r>
      <w:r w:rsidR="00DA3A41" w:rsidRPr="0059369C">
        <w:rPr>
          <w:b/>
          <w:color w:val="000000"/>
        </w:rPr>
        <w:t>ΑΡΧΙΤΕΚΤΟΝΙΚΗΣ</w:t>
      </w:r>
    </w:p>
    <w:p w14:paraId="34ABC61D" w14:textId="77777777" w:rsidR="004701F5" w:rsidRPr="0059369C" w:rsidRDefault="004701F5" w:rsidP="00FA7582">
      <w:pPr>
        <w:jc w:val="center"/>
        <w:rPr>
          <w:color w:val="000000"/>
        </w:rPr>
      </w:pPr>
    </w:p>
    <w:tbl>
      <w:tblPr>
        <w:tblW w:w="8906" w:type="dxa"/>
        <w:tblLook w:val="01E0" w:firstRow="1" w:lastRow="1" w:firstColumn="1" w:lastColumn="1" w:noHBand="0" w:noVBand="0"/>
      </w:tblPr>
      <w:tblGrid>
        <w:gridCol w:w="2242"/>
        <w:gridCol w:w="296"/>
        <w:gridCol w:w="6368"/>
      </w:tblGrid>
      <w:tr w:rsidR="004701F5" w:rsidRPr="0059369C" w14:paraId="580F810D" w14:textId="77777777" w:rsidTr="00A97FCD">
        <w:trPr>
          <w:trHeight w:val="175"/>
        </w:trPr>
        <w:tc>
          <w:tcPr>
            <w:tcW w:w="2242" w:type="dxa"/>
          </w:tcPr>
          <w:p w14:paraId="3CDC0A0C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ΑΘΗΝΑ                   </w:t>
            </w:r>
          </w:p>
        </w:tc>
        <w:tc>
          <w:tcPr>
            <w:tcW w:w="295" w:type="dxa"/>
          </w:tcPr>
          <w:p w14:paraId="607A3B16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4C3994D5" w14:textId="32902C58" w:rsidR="004701F5" w:rsidRPr="0059369C" w:rsidRDefault="00D73E8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28</w:t>
            </w:r>
            <w:r w:rsidR="00035BC7" w:rsidRPr="0059369C">
              <w:rPr>
                <w:b/>
                <w:color w:val="000000"/>
              </w:rPr>
              <w:t>.</w:t>
            </w:r>
            <w:r w:rsidRPr="0059369C">
              <w:rPr>
                <w:b/>
                <w:color w:val="000000"/>
              </w:rPr>
              <w:t>4</w:t>
            </w:r>
            <w:r w:rsidR="003A0612" w:rsidRPr="0059369C">
              <w:rPr>
                <w:b/>
                <w:color w:val="000000"/>
                <w:lang w:val="en-US"/>
              </w:rPr>
              <w:t>.</w:t>
            </w:r>
            <w:r w:rsidR="00872C8F" w:rsidRPr="0059369C">
              <w:rPr>
                <w:b/>
                <w:color w:val="000000"/>
              </w:rPr>
              <w:t>20</w:t>
            </w:r>
            <w:r w:rsidR="00526EC1" w:rsidRPr="0059369C">
              <w:rPr>
                <w:b/>
                <w:color w:val="000000"/>
              </w:rPr>
              <w:t>2</w:t>
            </w:r>
            <w:r w:rsidR="00130407" w:rsidRPr="0059369C">
              <w:rPr>
                <w:b/>
                <w:color w:val="000000"/>
              </w:rPr>
              <w:t>3</w:t>
            </w:r>
          </w:p>
        </w:tc>
      </w:tr>
      <w:tr w:rsidR="004701F5" w:rsidRPr="0059369C" w14:paraId="75BD2A45" w14:textId="77777777" w:rsidTr="00A97FCD">
        <w:trPr>
          <w:trHeight w:val="185"/>
        </w:trPr>
        <w:tc>
          <w:tcPr>
            <w:tcW w:w="2242" w:type="dxa"/>
          </w:tcPr>
          <w:p w14:paraId="65D6A91C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ΣΥΝΕΔΡΙΑΣΗ         </w:t>
            </w:r>
          </w:p>
        </w:tc>
        <w:tc>
          <w:tcPr>
            <w:tcW w:w="295" w:type="dxa"/>
          </w:tcPr>
          <w:p w14:paraId="77228BC2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03588399" w14:textId="4613657D" w:rsidR="004701F5" w:rsidRPr="0059369C" w:rsidRDefault="00D73E8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7</w:t>
            </w:r>
          </w:p>
        </w:tc>
      </w:tr>
      <w:tr w:rsidR="004701F5" w:rsidRPr="0059369C" w14:paraId="6BB203B3" w14:textId="77777777" w:rsidTr="00A97FCD">
        <w:trPr>
          <w:trHeight w:val="175"/>
        </w:trPr>
        <w:tc>
          <w:tcPr>
            <w:tcW w:w="2242" w:type="dxa"/>
          </w:tcPr>
          <w:p w14:paraId="750B80EA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ΠΡΑΞΗ                   </w:t>
            </w:r>
          </w:p>
        </w:tc>
        <w:tc>
          <w:tcPr>
            <w:tcW w:w="295" w:type="dxa"/>
          </w:tcPr>
          <w:p w14:paraId="555D87EB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00342668" w14:textId="582DAD2D" w:rsidR="004701F5" w:rsidRPr="004A590C" w:rsidRDefault="002B21FD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  <w:lang w:val="en-US"/>
              </w:rPr>
              <w:t>30</w:t>
            </w:r>
            <w:r w:rsidR="004A590C">
              <w:rPr>
                <w:b/>
                <w:color w:val="000000"/>
              </w:rPr>
              <w:t>8</w:t>
            </w:r>
          </w:p>
        </w:tc>
      </w:tr>
      <w:tr w:rsidR="004701F5" w:rsidRPr="0059369C" w14:paraId="4E6F1B2C" w14:textId="77777777" w:rsidTr="00A97FCD">
        <w:trPr>
          <w:trHeight w:val="185"/>
        </w:trPr>
        <w:tc>
          <w:tcPr>
            <w:tcW w:w="2242" w:type="dxa"/>
          </w:tcPr>
          <w:p w14:paraId="2744D268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ΠΡΟΕΔΡΟΣ           </w:t>
            </w:r>
          </w:p>
        </w:tc>
        <w:tc>
          <w:tcPr>
            <w:tcW w:w="295" w:type="dxa"/>
          </w:tcPr>
          <w:p w14:paraId="1648A2B2" w14:textId="77777777" w:rsidR="004701F5" w:rsidRPr="0059369C" w:rsidRDefault="004701F5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</w:tc>
        <w:tc>
          <w:tcPr>
            <w:tcW w:w="6369" w:type="dxa"/>
          </w:tcPr>
          <w:p w14:paraId="7B964201" w14:textId="4CA67700" w:rsidR="004701F5" w:rsidRPr="0059369C" w:rsidRDefault="007D7F02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Ε. Μπακογιάννης</w:t>
            </w:r>
          </w:p>
        </w:tc>
      </w:tr>
      <w:tr w:rsidR="0037704B" w:rsidRPr="0059369C" w14:paraId="0A261A3C" w14:textId="77777777" w:rsidTr="00A97FCD">
        <w:trPr>
          <w:trHeight w:val="1288"/>
        </w:trPr>
        <w:tc>
          <w:tcPr>
            <w:tcW w:w="2242" w:type="dxa"/>
          </w:tcPr>
          <w:p w14:paraId="177235BD" w14:textId="77777777" w:rsidR="00080BC9" w:rsidRPr="0059369C" w:rsidRDefault="0037704B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ΠΑΡΟΝΤΑ ΜΕΛΗ </w:t>
            </w:r>
          </w:p>
          <w:p w14:paraId="13844378" w14:textId="77777777" w:rsidR="007B4F0C" w:rsidRPr="0059369C" w:rsidRDefault="007B4F0C" w:rsidP="004B0E1D">
            <w:pPr>
              <w:tabs>
                <w:tab w:val="left" w:pos="0"/>
              </w:tabs>
              <w:jc w:val="both"/>
              <w:rPr>
                <w:b/>
                <w:color w:val="000000"/>
              </w:rPr>
            </w:pPr>
          </w:p>
          <w:p w14:paraId="5E56201A" w14:textId="77777777" w:rsidR="009A5025" w:rsidRPr="0059369C" w:rsidRDefault="009A5025" w:rsidP="00A903EB">
            <w:pPr>
              <w:jc w:val="both"/>
              <w:rPr>
                <w:b/>
                <w:color w:val="000000"/>
                <w:lang w:val="en-US"/>
              </w:rPr>
            </w:pPr>
          </w:p>
          <w:p w14:paraId="77D7F9B5" w14:textId="007E4FE2" w:rsidR="00DB0D52" w:rsidRPr="0059369C" w:rsidRDefault="00CE79F1" w:rsidP="00AD442A">
            <w:pPr>
              <w:jc w:val="both"/>
              <w:rPr>
                <w:b/>
                <w:bCs/>
              </w:rPr>
            </w:pPr>
            <w:r w:rsidRPr="0059369C">
              <w:rPr>
                <w:b/>
                <w:bCs/>
              </w:rPr>
              <w:t>ΑΠΟΝ  ΜΕΛ</w:t>
            </w:r>
            <w:r w:rsidR="00465E46">
              <w:rPr>
                <w:b/>
                <w:bCs/>
              </w:rPr>
              <w:t>ΟΣ</w:t>
            </w:r>
          </w:p>
        </w:tc>
        <w:tc>
          <w:tcPr>
            <w:tcW w:w="295" w:type="dxa"/>
          </w:tcPr>
          <w:p w14:paraId="33939D59" w14:textId="77777777" w:rsidR="0037704B" w:rsidRPr="0059369C" w:rsidRDefault="0037704B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  <w:p w14:paraId="41083E44" w14:textId="77777777" w:rsidR="00E31814" w:rsidRPr="0059369C" w:rsidRDefault="00E31814" w:rsidP="00A903EB">
            <w:pPr>
              <w:jc w:val="both"/>
              <w:rPr>
                <w:b/>
                <w:color w:val="000000"/>
              </w:rPr>
            </w:pPr>
          </w:p>
          <w:p w14:paraId="4B9E7328" w14:textId="77777777" w:rsidR="00D73E81" w:rsidRPr="0059369C" w:rsidRDefault="00D73E81" w:rsidP="00A903EB">
            <w:pPr>
              <w:jc w:val="both"/>
              <w:rPr>
                <w:b/>
                <w:color w:val="000000"/>
                <w:lang w:val="en-US"/>
              </w:rPr>
            </w:pPr>
          </w:p>
          <w:p w14:paraId="46070CFC" w14:textId="763A908D" w:rsidR="00717959" w:rsidRPr="0059369C" w:rsidRDefault="00CE79F1" w:rsidP="00A903EB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:</w:t>
            </w:r>
          </w:p>
          <w:p w14:paraId="178A0753" w14:textId="77777777" w:rsidR="00DB6970" w:rsidRPr="0059369C" w:rsidRDefault="00DB6970" w:rsidP="00A903EB">
            <w:pPr>
              <w:jc w:val="both"/>
              <w:rPr>
                <w:b/>
                <w:color w:val="000000"/>
              </w:rPr>
            </w:pPr>
          </w:p>
          <w:p w14:paraId="2CBFB840" w14:textId="77777777" w:rsidR="00933A16" w:rsidRPr="0059369C" w:rsidRDefault="00933A16" w:rsidP="00A903EB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6369" w:type="dxa"/>
          </w:tcPr>
          <w:p w14:paraId="5E3B9EFD" w14:textId="572F6012" w:rsidR="00FF065A" w:rsidRDefault="00B50234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Κ. Χριστοπούλου</w:t>
            </w:r>
            <w:r w:rsidR="00130407" w:rsidRPr="0059369C">
              <w:rPr>
                <w:b/>
                <w:color w:val="000000"/>
              </w:rPr>
              <w:t xml:space="preserve">, </w:t>
            </w:r>
            <w:r w:rsidR="00EA4566" w:rsidRPr="0059369C">
              <w:rPr>
                <w:b/>
                <w:color w:val="000000"/>
              </w:rPr>
              <w:t xml:space="preserve">Γ. Κοτίνη, </w:t>
            </w:r>
            <w:r w:rsidRPr="0059369C">
              <w:rPr>
                <w:b/>
                <w:color w:val="000000"/>
              </w:rPr>
              <w:t xml:space="preserve"> </w:t>
            </w:r>
            <w:r w:rsidR="00FF065A">
              <w:rPr>
                <w:b/>
                <w:color w:val="000000"/>
              </w:rPr>
              <w:t>Δ. Ματσούκα (κωλυομένου του τακτικού μέλους)</w:t>
            </w:r>
            <w:r w:rsidR="009205CC" w:rsidRPr="0059369C">
              <w:rPr>
                <w:b/>
                <w:color w:val="000000"/>
              </w:rPr>
              <w:t>,</w:t>
            </w:r>
            <w:r w:rsidR="007D7F02" w:rsidRPr="0059369C">
              <w:rPr>
                <w:b/>
                <w:color w:val="000000"/>
              </w:rPr>
              <w:t xml:space="preserve"> </w:t>
            </w:r>
            <w:r w:rsidR="000163D6" w:rsidRPr="0059369C">
              <w:rPr>
                <w:b/>
                <w:color w:val="000000"/>
              </w:rPr>
              <w:t xml:space="preserve"> </w:t>
            </w:r>
            <w:r w:rsidR="001421FC" w:rsidRPr="0059369C">
              <w:rPr>
                <w:b/>
                <w:color w:val="000000"/>
              </w:rPr>
              <w:t xml:space="preserve">Ι. Καράνη, </w:t>
            </w:r>
            <w:r w:rsidR="00FF065A">
              <w:rPr>
                <w:b/>
                <w:color w:val="000000"/>
              </w:rPr>
              <w:t xml:space="preserve"> </w:t>
            </w:r>
            <w:r w:rsidR="00E1516A" w:rsidRPr="0059369C">
              <w:rPr>
                <w:b/>
                <w:color w:val="000000"/>
              </w:rPr>
              <w:t xml:space="preserve">Α. </w:t>
            </w:r>
            <w:proofErr w:type="spellStart"/>
            <w:r w:rsidR="00E1516A" w:rsidRPr="0059369C">
              <w:rPr>
                <w:b/>
                <w:color w:val="000000"/>
              </w:rPr>
              <w:t>Βησσαράκης</w:t>
            </w:r>
            <w:proofErr w:type="spellEnd"/>
            <w:r w:rsidR="00E1516A" w:rsidRPr="0059369C">
              <w:rPr>
                <w:b/>
                <w:color w:val="000000"/>
              </w:rPr>
              <w:t>,</w:t>
            </w:r>
            <w:r w:rsidR="003454E4" w:rsidRPr="0059369C">
              <w:rPr>
                <w:b/>
                <w:color w:val="000000"/>
              </w:rPr>
              <w:t xml:space="preserve"> </w:t>
            </w:r>
            <w:r w:rsidR="006B6103" w:rsidRPr="0059369C">
              <w:rPr>
                <w:b/>
                <w:color w:val="000000"/>
              </w:rPr>
              <w:t xml:space="preserve"> </w:t>
            </w:r>
          </w:p>
          <w:p w14:paraId="3B47C735" w14:textId="6D5B4AEA" w:rsidR="00130407" w:rsidRPr="0059369C" w:rsidRDefault="00D73E81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 xml:space="preserve">Δ. </w:t>
            </w:r>
            <w:proofErr w:type="spellStart"/>
            <w:r w:rsidRPr="0059369C">
              <w:rPr>
                <w:b/>
                <w:color w:val="000000"/>
              </w:rPr>
              <w:t>Ξυνομηλάκης</w:t>
            </w:r>
            <w:proofErr w:type="spellEnd"/>
            <w:r w:rsidR="00465E46">
              <w:rPr>
                <w:b/>
                <w:color w:val="000000"/>
              </w:rPr>
              <w:t xml:space="preserve">, Ι. </w:t>
            </w:r>
            <w:proofErr w:type="spellStart"/>
            <w:r w:rsidR="00465E46">
              <w:rPr>
                <w:b/>
                <w:color w:val="000000"/>
              </w:rPr>
              <w:t>Βεντουράκης</w:t>
            </w:r>
            <w:proofErr w:type="spellEnd"/>
          </w:p>
          <w:p w14:paraId="08E67EEB" w14:textId="765552FE" w:rsidR="002B1A3D" w:rsidRPr="0059369C" w:rsidRDefault="00EA4566" w:rsidP="006654CF">
            <w:pPr>
              <w:jc w:val="both"/>
              <w:rPr>
                <w:b/>
                <w:color w:val="000000"/>
              </w:rPr>
            </w:pPr>
            <w:r w:rsidRPr="0059369C">
              <w:rPr>
                <w:b/>
                <w:color w:val="000000"/>
              </w:rPr>
              <w:t>Κ. Πανηγύρης</w:t>
            </w:r>
            <w:r w:rsidR="00CE79F1" w:rsidRPr="0059369C">
              <w:rPr>
                <w:b/>
                <w:color w:val="000000"/>
              </w:rPr>
              <w:t xml:space="preserve"> (κωλυομέν</w:t>
            </w:r>
            <w:r w:rsidRPr="0059369C">
              <w:rPr>
                <w:b/>
                <w:color w:val="000000"/>
              </w:rPr>
              <w:t>ου</w:t>
            </w:r>
            <w:r w:rsidR="00CE79F1" w:rsidRPr="0059369C">
              <w:rPr>
                <w:b/>
                <w:color w:val="000000"/>
              </w:rPr>
              <w:t xml:space="preserve"> αυτ</w:t>
            </w:r>
            <w:r w:rsidRPr="0059369C">
              <w:rPr>
                <w:b/>
                <w:color w:val="000000"/>
              </w:rPr>
              <w:t xml:space="preserve">ού </w:t>
            </w:r>
            <w:r w:rsidR="00CE79F1" w:rsidRPr="0059369C">
              <w:rPr>
                <w:b/>
                <w:color w:val="000000"/>
              </w:rPr>
              <w:t xml:space="preserve"> και τ</w:t>
            </w:r>
            <w:r w:rsidRPr="0059369C">
              <w:rPr>
                <w:b/>
                <w:color w:val="000000"/>
              </w:rPr>
              <w:t>ου</w:t>
            </w:r>
            <w:r w:rsidR="00CE79F1" w:rsidRPr="0059369C">
              <w:rPr>
                <w:b/>
                <w:color w:val="000000"/>
              </w:rPr>
              <w:t xml:space="preserve"> </w:t>
            </w:r>
            <w:r w:rsidRPr="0059369C">
              <w:rPr>
                <w:b/>
                <w:color w:val="000000"/>
              </w:rPr>
              <w:t>αναπληρωτή</w:t>
            </w:r>
            <w:r w:rsidR="00CE79F1" w:rsidRPr="0059369C">
              <w:rPr>
                <w:b/>
                <w:color w:val="000000"/>
              </w:rPr>
              <w:t xml:space="preserve"> τ</w:t>
            </w:r>
            <w:r w:rsidRPr="0059369C">
              <w:rPr>
                <w:b/>
                <w:color w:val="000000"/>
              </w:rPr>
              <w:t>ου</w:t>
            </w:r>
            <w:r w:rsidR="00465E46">
              <w:rPr>
                <w:b/>
                <w:color w:val="000000"/>
              </w:rPr>
              <w:t>)</w:t>
            </w:r>
          </w:p>
          <w:p w14:paraId="721AD339" w14:textId="213FF4FA" w:rsidR="00AD442A" w:rsidRPr="0059369C" w:rsidRDefault="00AD442A" w:rsidP="00E1516A">
            <w:pPr>
              <w:jc w:val="both"/>
              <w:rPr>
                <w:b/>
                <w:color w:val="000000"/>
              </w:rPr>
            </w:pPr>
          </w:p>
        </w:tc>
      </w:tr>
    </w:tbl>
    <w:p w14:paraId="45BF4EBA" w14:textId="77777777" w:rsidR="00CE79F1" w:rsidRPr="0059369C" w:rsidRDefault="00CE79F1" w:rsidP="00D73E81">
      <w:pPr>
        <w:tabs>
          <w:tab w:val="left" w:pos="5910"/>
        </w:tabs>
        <w:jc w:val="both"/>
        <w:rPr>
          <w:b/>
        </w:rPr>
      </w:pPr>
    </w:p>
    <w:p w14:paraId="338BAAC1" w14:textId="65815234" w:rsidR="00D73E81" w:rsidRDefault="00835EA3" w:rsidP="00D73E81">
      <w:pPr>
        <w:tabs>
          <w:tab w:val="left" w:pos="5910"/>
        </w:tabs>
        <w:jc w:val="both"/>
        <w:rPr>
          <w:b/>
        </w:rPr>
      </w:pPr>
      <w:r w:rsidRPr="0059369C">
        <w:rPr>
          <w:b/>
        </w:rPr>
        <w:t>ΘΕΜ</w:t>
      </w:r>
      <w:r w:rsidR="006F45DC" w:rsidRPr="0059369C">
        <w:rPr>
          <w:b/>
        </w:rPr>
        <w:t>Α:</w:t>
      </w:r>
      <w:r w:rsidR="004F6BE9" w:rsidRPr="0059369C">
        <w:rPr>
          <w:b/>
        </w:rPr>
        <w:t xml:space="preserve"> </w:t>
      </w:r>
      <w:bookmarkStart w:id="0" w:name="_Hlk126155018"/>
      <w:bookmarkStart w:id="1" w:name="_Hlk130400177"/>
      <w:bookmarkStart w:id="2" w:name="_Hlk131458800"/>
      <w:r w:rsidR="00D73E81" w:rsidRPr="0059369C">
        <w:rPr>
          <w:b/>
        </w:rPr>
        <w:t xml:space="preserve">ΔΗΜΟΣ </w:t>
      </w:r>
      <w:r w:rsidR="00465E46">
        <w:rPr>
          <w:b/>
        </w:rPr>
        <w:t>ΠΕΝΤΕΛΗΣ</w:t>
      </w:r>
    </w:p>
    <w:p w14:paraId="0BD3E21C" w14:textId="17501299" w:rsidR="00465E46" w:rsidRDefault="00465E46" w:rsidP="00D73E81">
      <w:pPr>
        <w:tabs>
          <w:tab w:val="left" w:pos="5910"/>
        </w:tabs>
        <w:jc w:val="both"/>
        <w:rPr>
          <w:b/>
        </w:rPr>
      </w:pPr>
      <w:r w:rsidRPr="00465E46">
        <w:t xml:space="preserve">Ενοποίηση κοινόχρηστων χώρων στο πλαίσιο αστικής αναζωογόνησης στη Δ.Κ. </w:t>
      </w:r>
      <w:r w:rsidR="004A590C">
        <w:t>Νέας Πεντέλης.</w:t>
      </w:r>
    </w:p>
    <w:p w14:paraId="42350054" w14:textId="66370BD6" w:rsidR="00CE79F1" w:rsidRDefault="007D2777" w:rsidP="007D2777">
      <w:pPr>
        <w:spacing w:before="240"/>
        <w:ind w:right="-908"/>
        <w:rPr>
          <w:b/>
        </w:rPr>
      </w:pPr>
      <w:bookmarkStart w:id="3" w:name="_Hlk102987392"/>
      <w:r>
        <w:rPr>
          <w:b/>
        </w:rPr>
        <w:t xml:space="preserve">                                                         </w:t>
      </w:r>
      <w:r w:rsidR="00CE79F1" w:rsidRPr="00CE79F1">
        <w:rPr>
          <w:b/>
        </w:rPr>
        <w:t>ΓΝΩΜΟΔΟΤΗΣΗ</w:t>
      </w:r>
    </w:p>
    <w:p w14:paraId="1F9FD13A" w14:textId="77777777" w:rsidR="007D2777" w:rsidRDefault="007D2777" w:rsidP="007D2777">
      <w:pPr>
        <w:spacing w:before="240"/>
        <w:ind w:right="-908"/>
        <w:rPr>
          <w:b/>
        </w:rPr>
      </w:pPr>
    </w:p>
    <w:p w14:paraId="3CD88903" w14:textId="75F86B9E" w:rsidR="007D2777" w:rsidRDefault="007D2777" w:rsidP="007D2777">
      <w:pPr>
        <w:jc w:val="both"/>
      </w:pPr>
      <w:r>
        <w:t>Στη συνεδρίαση του Συμβουλίου το θέμα παρουσίασ</w:t>
      </w:r>
      <w:r w:rsidR="00944870">
        <w:t>αν</w:t>
      </w:r>
      <w:r w:rsidRPr="008F064F">
        <w:t xml:space="preserve"> </w:t>
      </w:r>
      <w:r>
        <w:t>ο</w:t>
      </w:r>
      <w:r w:rsidR="00510F1C">
        <w:t xml:space="preserve">ι κ.κ. Χρηστίδης Αναστάσιος, </w:t>
      </w:r>
      <w:proofErr w:type="spellStart"/>
      <w:r w:rsidR="00510F1C">
        <w:t>αρχιτέκτων</w:t>
      </w:r>
      <w:proofErr w:type="spellEnd"/>
      <w:r w:rsidR="00510F1C">
        <w:t xml:space="preserve"> μηχανικός, Προϊστάμενος της Δ/</w:t>
      </w:r>
      <w:proofErr w:type="spellStart"/>
      <w:r w:rsidR="00510F1C">
        <w:t>νσης</w:t>
      </w:r>
      <w:proofErr w:type="spellEnd"/>
      <w:r w:rsidR="00510F1C">
        <w:t xml:space="preserve"> Τεχνικών Έργων του Δήμου Πεντέλης και Κλεοπάτρα </w:t>
      </w:r>
      <w:r w:rsidR="00082015">
        <w:t>Τάτση</w:t>
      </w:r>
      <w:r w:rsidR="00510F1C">
        <w:t>, τοπογράφος μηχανικός, υπάλληλος του ίδιου Δήμου.</w:t>
      </w:r>
    </w:p>
    <w:p w14:paraId="35A8862C" w14:textId="3282F41A" w:rsidR="007D2777" w:rsidRPr="00FF065A" w:rsidRDefault="007D2777" w:rsidP="007D2777">
      <w:pPr>
        <w:tabs>
          <w:tab w:val="left" w:pos="5910"/>
        </w:tabs>
        <w:jc w:val="both"/>
      </w:pPr>
      <w:r>
        <w:t xml:space="preserve">Το Συμβούλιο αφού έλαβε υπόψη το φάκελο του θέματος και την παρουσίαση της μελέτης γνωμοδοτεί ομόφωνα  υπέρ της έγκρισης </w:t>
      </w:r>
      <w:r w:rsidRPr="008F064F">
        <w:t xml:space="preserve">της αρχιτεκτονικής μελέτης που αφορά στην </w:t>
      </w:r>
      <w:r w:rsidRPr="009D6137">
        <w:t xml:space="preserve"> </w:t>
      </w:r>
      <w:r w:rsidR="00510F1C">
        <w:t xml:space="preserve">Ενοποίηση των κοινόχρηστων χώρων </w:t>
      </w:r>
      <w:r w:rsidR="006561BE" w:rsidRPr="00465E46">
        <w:t>στο πλαίσιο αστικής αναζωογόνησης στη Δ.Κ.</w:t>
      </w:r>
      <w:r w:rsidR="004A590C">
        <w:t xml:space="preserve"> Νέας Πεντέλης</w:t>
      </w:r>
      <w:r w:rsidR="006561BE">
        <w:t>.</w:t>
      </w:r>
    </w:p>
    <w:p w14:paraId="43D4595B" w14:textId="77777777" w:rsidR="007D2777" w:rsidRPr="00D60D7C" w:rsidRDefault="007D2777" w:rsidP="007D2777">
      <w:pPr>
        <w:autoSpaceDE w:val="0"/>
        <w:autoSpaceDN w:val="0"/>
        <w:spacing w:before="240" w:line="276" w:lineRule="auto"/>
        <w:ind w:right="-193"/>
        <w:jc w:val="both"/>
      </w:pPr>
      <w:r w:rsidRPr="00D60D7C">
        <w:t xml:space="preserve">Επισημαίνεται ότι η παρούσα γνωμοδότηση χορηγείται σύμφωνα με τις διατάξεις της υπ’ </w:t>
      </w:r>
      <w:proofErr w:type="spellStart"/>
      <w:r w:rsidRPr="00D60D7C">
        <w:t>αρίθμ.ΥΠΕΝ</w:t>
      </w:r>
      <w:proofErr w:type="spellEnd"/>
      <w:r w:rsidRPr="00D60D7C">
        <w:t>/ΔΑΟΚΑ/11170/321/31.01.2020 Υπουργικής Απόφασης «Τεύχος Οδηγιών για τα Συμβούλια Αρχιτεκτονικής (Σ.Α.)». </w:t>
      </w:r>
    </w:p>
    <w:p w14:paraId="4076333D" w14:textId="77777777" w:rsidR="007D2777" w:rsidRPr="0059369C" w:rsidRDefault="007D2777" w:rsidP="007D2777">
      <w:pPr>
        <w:spacing w:before="240"/>
        <w:ind w:right="-908"/>
        <w:rPr>
          <w:b/>
        </w:rPr>
      </w:pPr>
    </w:p>
    <w:p w14:paraId="7EEE30FB" w14:textId="77777777" w:rsidR="00CE503B" w:rsidRDefault="00CE503B" w:rsidP="00CE503B">
      <w:pPr>
        <w:spacing w:after="60"/>
        <w:ind w:right="-22"/>
        <w:jc w:val="both"/>
      </w:pPr>
    </w:p>
    <w:p w14:paraId="00C43573" w14:textId="77777777" w:rsidR="00604518" w:rsidRPr="0059369C" w:rsidRDefault="00604518" w:rsidP="00604518"/>
    <w:p w14:paraId="67268717" w14:textId="12178D67" w:rsidR="00604518" w:rsidRPr="0059369C" w:rsidRDefault="00604518" w:rsidP="00604518">
      <w:r w:rsidRPr="0059369C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311"/>
        <w:gridCol w:w="2319"/>
        <w:gridCol w:w="3158"/>
      </w:tblGrid>
      <w:tr w:rsidR="00CE79F1" w:rsidRPr="00CE79F1" w14:paraId="1DBB52A3" w14:textId="77777777" w:rsidTr="00CF7EFF">
        <w:tc>
          <w:tcPr>
            <w:tcW w:w="3311" w:type="dxa"/>
          </w:tcPr>
          <w:p w14:paraId="37559893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  <w:bCs/>
              </w:rPr>
              <w:t xml:space="preserve">           </w:t>
            </w:r>
            <w:r w:rsidRPr="00CE79F1">
              <w:rPr>
                <w:b/>
              </w:rPr>
              <w:t xml:space="preserve">       Ο  ΠΡΟΕΔΡΟΣ </w:t>
            </w:r>
          </w:p>
          <w:p w14:paraId="1AF9697C" w14:textId="77777777" w:rsidR="00CE79F1" w:rsidRPr="0059369C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  <w:p w14:paraId="10A23986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2319" w:type="dxa"/>
          </w:tcPr>
          <w:p w14:paraId="3A85792F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3158" w:type="dxa"/>
          </w:tcPr>
          <w:p w14:paraId="2D86E00F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</w:rPr>
              <w:t xml:space="preserve">       Η   ΓΡΑΜΜΑΤΕΑΣ</w:t>
            </w:r>
          </w:p>
          <w:p w14:paraId="2A4E6D14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  <w:r w:rsidRPr="00CE79F1">
              <w:rPr>
                <w:b/>
              </w:rPr>
              <w:t xml:space="preserve"> </w:t>
            </w:r>
          </w:p>
        </w:tc>
      </w:tr>
      <w:tr w:rsidR="00CE79F1" w:rsidRPr="00CE79F1" w14:paraId="4A43FCC3" w14:textId="77777777" w:rsidTr="00CF7EFF">
        <w:trPr>
          <w:trHeight w:val="503"/>
        </w:trPr>
        <w:tc>
          <w:tcPr>
            <w:tcW w:w="3311" w:type="dxa"/>
          </w:tcPr>
          <w:p w14:paraId="365DFDCC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  <w:bCs/>
                <w:lang w:val="en-US"/>
              </w:rPr>
            </w:pPr>
            <w:r w:rsidRPr="00CE79F1">
              <w:rPr>
                <w:b/>
                <w:bCs/>
              </w:rPr>
              <w:t xml:space="preserve">           </w:t>
            </w:r>
            <w:r w:rsidRPr="00CE79F1">
              <w:rPr>
                <w:b/>
                <w:bCs/>
                <w:lang w:val="en-US"/>
              </w:rPr>
              <w:t xml:space="preserve"> Ε. ΜΠΑΚΟΓΙΑΝΝΗΣ</w:t>
            </w:r>
          </w:p>
        </w:tc>
        <w:tc>
          <w:tcPr>
            <w:tcW w:w="2319" w:type="dxa"/>
          </w:tcPr>
          <w:p w14:paraId="4EDE58FE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</w:rPr>
            </w:pPr>
          </w:p>
        </w:tc>
        <w:tc>
          <w:tcPr>
            <w:tcW w:w="3158" w:type="dxa"/>
          </w:tcPr>
          <w:p w14:paraId="4308F8F7" w14:textId="77777777" w:rsidR="00CE79F1" w:rsidRPr="00CE79F1" w:rsidRDefault="00CE79F1" w:rsidP="00CE79F1">
            <w:pPr>
              <w:spacing w:before="240"/>
              <w:ind w:right="-908"/>
              <w:jc w:val="both"/>
              <w:rPr>
                <w:b/>
                <w:lang w:val="en-US"/>
              </w:rPr>
            </w:pPr>
            <w:r w:rsidRPr="00CE79F1">
              <w:rPr>
                <w:b/>
              </w:rPr>
              <w:t xml:space="preserve">            </w:t>
            </w:r>
            <w:r w:rsidRPr="00CE79F1">
              <w:rPr>
                <w:b/>
                <w:lang w:val="en-US"/>
              </w:rPr>
              <w:t>Α. ΜΠΕΣΣΑ</w:t>
            </w:r>
          </w:p>
        </w:tc>
      </w:tr>
    </w:tbl>
    <w:p w14:paraId="2D44A74C" w14:textId="77777777" w:rsidR="00CE79F1" w:rsidRPr="00CE79F1" w:rsidRDefault="00CE79F1" w:rsidP="00CE79F1">
      <w:pPr>
        <w:spacing w:before="240"/>
        <w:ind w:right="-908"/>
        <w:jc w:val="both"/>
        <w:rPr>
          <w:bCs/>
          <w:iCs/>
        </w:rPr>
      </w:pPr>
    </w:p>
    <w:p w14:paraId="328ACA7B" w14:textId="3DD2DC03" w:rsidR="00CE79F1" w:rsidRPr="0059369C" w:rsidRDefault="00CE79F1" w:rsidP="00CE79F1">
      <w:pPr>
        <w:spacing w:before="240"/>
        <w:ind w:right="-908"/>
        <w:jc w:val="both"/>
      </w:pPr>
      <w:r w:rsidRPr="0059369C">
        <w:rPr>
          <w:bCs/>
        </w:rPr>
        <w:t xml:space="preserve"> </w:t>
      </w:r>
      <w:r w:rsidRPr="0059369C">
        <w:t xml:space="preserve">                                                                                                                                          </w:t>
      </w:r>
    </w:p>
    <w:p w14:paraId="0D910E7A" w14:textId="0FAED851" w:rsidR="009B21E6" w:rsidRPr="0059369C" w:rsidRDefault="00CE79F1" w:rsidP="00CE79F1">
      <w:pPr>
        <w:tabs>
          <w:tab w:val="left" w:pos="5910"/>
        </w:tabs>
        <w:jc w:val="both"/>
      </w:pPr>
      <w:r w:rsidRPr="0059369C">
        <w:rPr>
          <w:highlight w:val="lightGray"/>
        </w:rPr>
        <w:br w:type="page"/>
      </w:r>
      <w:bookmarkEnd w:id="3"/>
    </w:p>
    <w:p w14:paraId="3375483C" w14:textId="77777777" w:rsidR="00CE79F1" w:rsidRPr="0059369C" w:rsidRDefault="00CE79F1" w:rsidP="00CE79F1">
      <w:pPr>
        <w:tabs>
          <w:tab w:val="left" w:pos="5910"/>
        </w:tabs>
        <w:jc w:val="both"/>
      </w:pPr>
    </w:p>
    <w:p w14:paraId="4E6BF5F9" w14:textId="77777777" w:rsidR="00CE79F1" w:rsidRPr="0059369C" w:rsidRDefault="00CE79F1" w:rsidP="00CE79F1">
      <w:pPr>
        <w:tabs>
          <w:tab w:val="left" w:pos="5910"/>
        </w:tabs>
        <w:jc w:val="both"/>
      </w:pPr>
    </w:p>
    <w:bookmarkEnd w:id="0"/>
    <w:bookmarkEnd w:id="1"/>
    <w:bookmarkEnd w:id="2"/>
    <w:p w14:paraId="2439033D" w14:textId="101E1CCE" w:rsidR="00CD256F" w:rsidRPr="0059369C" w:rsidRDefault="004424B9" w:rsidP="00CD256F">
      <w:pPr>
        <w:tabs>
          <w:tab w:val="left" w:pos="5280"/>
        </w:tabs>
        <w:ind w:left="142"/>
        <w:jc w:val="both"/>
      </w:pPr>
      <w:r w:rsidRPr="0059369C">
        <w:t xml:space="preserve"> </w:t>
      </w:r>
    </w:p>
    <w:sectPr w:rsidR="00CD256F" w:rsidRPr="0059369C" w:rsidSect="007E3F18">
      <w:pgSz w:w="11906" w:h="16838"/>
      <w:pgMar w:top="1440" w:right="1558" w:bottom="144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A1"/>
    <w:family w:val="swiss"/>
    <w:pitch w:val="variable"/>
    <w:sig w:usb0="00000287" w:usb1="00000000" w:usb2="00000000" w:usb3="00000000" w:csb0="0000009F" w:csb1="00000000"/>
  </w:font>
  <w:font w:name="UB-Helvetica">
    <w:altName w:val="Times New Roman"/>
    <w:charset w:val="00"/>
    <w:family w:val="auto"/>
    <w:pitch w:val="variable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945" w:hanging="360"/>
      </w:pPr>
      <w:rPr>
        <w:rFonts w:ascii="Symbol" w:hAnsi="Symbol" w:cs="Symbol" w:hint="default"/>
        <w:sz w:val="22"/>
        <w:szCs w:val="22"/>
        <w:lang w:val="el-GR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40"/>
        </w:tabs>
        <w:ind w:left="740" w:hanging="360"/>
      </w:pPr>
      <w:rPr>
        <w:rFonts w:ascii="Wingdings" w:hAnsi="Wingdings" w:cs="Wingdings" w:hint="default"/>
        <w:sz w:val="20"/>
        <w:szCs w:val="20"/>
      </w:rPr>
    </w:lvl>
    <w:lvl w:ilvl="1"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cs="OpenSymbol"/>
      </w:rPr>
    </w:lvl>
    <w:lvl w:ilvl="2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</w:r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/>
      </w:rPr>
    </w:lvl>
  </w:abstractNum>
  <w:abstractNum w:abstractNumId="1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1"/>
        <w:szCs w:val="21"/>
        <w:lang w:val="el-G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1"/>
        <w:szCs w:val="21"/>
        <w:lang w:val="el-G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1"/>
        <w:szCs w:val="21"/>
        <w:lang w:val="el-G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6F63FC0"/>
    <w:multiLevelType w:val="hybridMultilevel"/>
    <w:tmpl w:val="48AE9E9E"/>
    <w:lvl w:ilvl="0" w:tplc="EA6CF1F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573A2B"/>
    <w:multiLevelType w:val="hybridMultilevel"/>
    <w:tmpl w:val="B7305E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238AF"/>
    <w:multiLevelType w:val="hybridMultilevel"/>
    <w:tmpl w:val="76E2279A"/>
    <w:lvl w:ilvl="0" w:tplc="FFFFFFFF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6" w:hanging="360"/>
      </w:pPr>
    </w:lvl>
    <w:lvl w:ilvl="2" w:tplc="0408001B" w:tentative="1">
      <w:start w:val="1"/>
      <w:numFmt w:val="lowerRoman"/>
      <w:lvlText w:val="%3."/>
      <w:lvlJc w:val="right"/>
      <w:pPr>
        <w:ind w:left="1806" w:hanging="180"/>
      </w:pPr>
    </w:lvl>
    <w:lvl w:ilvl="3" w:tplc="0408000F" w:tentative="1">
      <w:start w:val="1"/>
      <w:numFmt w:val="decimal"/>
      <w:lvlText w:val="%4."/>
      <w:lvlJc w:val="left"/>
      <w:pPr>
        <w:ind w:left="2526" w:hanging="360"/>
      </w:pPr>
    </w:lvl>
    <w:lvl w:ilvl="4" w:tplc="04080019" w:tentative="1">
      <w:start w:val="1"/>
      <w:numFmt w:val="lowerLetter"/>
      <w:lvlText w:val="%5."/>
      <w:lvlJc w:val="left"/>
      <w:pPr>
        <w:ind w:left="3246" w:hanging="360"/>
      </w:pPr>
    </w:lvl>
    <w:lvl w:ilvl="5" w:tplc="0408001B" w:tentative="1">
      <w:start w:val="1"/>
      <w:numFmt w:val="lowerRoman"/>
      <w:lvlText w:val="%6."/>
      <w:lvlJc w:val="right"/>
      <w:pPr>
        <w:ind w:left="3966" w:hanging="180"/>
      </w:pPr>
    </w:lvl>
    <w:lvl w:ilvl="6" w:tplc="0408000F" w:tentative="1">
      <w:start w:val="1"/>
      <w:numFmt w:val="decimal"/>
      <w:lvlText w:val="%7."/>
      <w:lvlJc w:val="left"/>
      <w:pPr>
        <w:ind w:left="4686" w:hanging="360"/>
      </w:pPr>
    </w:lvl>
    <w:lvl w:ilvl="7" w:tplc="04080019" w:tentative="1">
      <w:start w:val="1"/>
      <w:numFmt w:val="lowerLetter"/>
      <w:lvlText w:val="%8."/>
      <w:lvlJc w:val="left"/>
      <w:pPr>
        <w:ind w:left="5406" w:hanging="360"/>
      </w:pPr>
    </w:lvl>
    <w:lvl w:ilvl="8" w:tplc="0408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14" w15:restartNumberingAfterBreak="0">
    <w:nsid w:val="423E1757"/>
    <w:multiLevelType w:val="hybridMultilevel"/>
    <w:tmpl w:val="EBC448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C5E5C"/>
    <w:multiLevelType w:val="hybridMultilevel"/>
    <w:tmpl w:val="51F8ED4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10014"/>
    <w:multiLevelType w:val="hybridMultilevel"/>
    <w:tmpl w:val="18642638"/>
    <w:lvl w:ilvl="0" w:tplc="9D9E2684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B4803"/>
    <w:multiLevelType w:val="hybridMultilevel"/>
    <w:tmpl w:val="CB68FC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314268">
    <w:abstractNumId w:val="12"/>
  </w:num>
  <w:num w:numId="2" w16cid:durableId="1093357622">
    <w:abstractNumId w:val="16"/>
  </w:num>
  <w:num w:numId="3" w16cid:durableId="1671063458">
    <w:abstractNumId w:val="17"/>
  </w:num>
  <w:num w:numId="4" w16cid:durableId="1661349368">
    <w:abstractNumId w:val="13"/>
  </w:num>
  <w:num w:numId="5" w16cid:durableId="2068256441">
    <w:abstractNumId w:val="14"/>
  </w:num>
  <w:num w:numId="6" w16cid:durableId="1792433604">
    <w:abstractNumId w:val="11"/>
  </w:num>
  <w:num w:numId="7" w16cid:durableId="797644215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8F"/>
    <w:rsid w:val="00001D9F"/>
    <w:rsid w:val="00001F3B"/>
    <w:rsid w:val="000022DF"/>
    <w:rsid w:val="0000256D"/>
    <w:rsid w:val="00004982"/>
    <w:rsid w:val="00004A97"/>
    <w:rsid w:val="00004D12"/>
    <w:rsid w:val="000055B1"/>
    <w:rsid w:val="00005845"/>
    <w:rsid w:val="00006155"/>
    <w:rsid w:val="00006F75"/>
    <w:rsid w:val="00007709"/>
    <w:rsid w:val="00007DC0"/>
    <w:rsid w:val="000120A0"/>
    <w:rsid w:val="00012345"/>
    <w:rsid w:val="000123C3"/>
    <w:rsid w:val="00012D31"/>
    <w:rsid w:val="00014A87"/>
    <w:rsid w:val="000155CE"/>
    <w:rsid w:val="000160E1"/>
    <w:rsid w:val="000163D6"/>
    <w:rsid w:val="00016B32"/>
    <w:rsid w:val="0001751E"/>
    <w:rsid w:val="000209F5"/>
    <w:rsid w:val="00022071"/>
    <w:rsid w:val="00022EDB"/>
    <w:rsid w:val="00023365"/>
    <w:rsid w:val="00023646"/>
    <w:rsid w:val="00024AB2"/>
    <w:rsid w:val="00025A47"/>
    <w:rsid w:val="000305E7"/>
    <w:rsid w:val="000313FD"/>
    <w:rsid w:val="00031A19"/>
    <w:rsid w:val="00031A59"/>
    <w:rsid w:val="000327C4"/>
    <w:rsid w:val="00034BFF"/>
    <w:rsid w:val="00034C2F"/>
    <w:rsid w:val="00035BC7"/>
    <w:rsid w:val="00042344"/>
    <w:rsid w:val="000433E3"/>
    <w:rsid w:val="00043CCE"/>
    <w:rsid w:val="00043EB4"/>
    <w:rsid w:val="00044914"/>
    <w:rsid w:val="00044D7F"/>
    <w:rsid w:val="00047BC4"/>
    <w:rsid w:val="00050AB0"/>
    <w:rsid w:val="000514ED"/>
    <w:rsid w:val="0005177F"/>
    <w:rsid w:val="00052C45"/>
    <w:rsid w:val="000532CA"/>
    <w:rsid w:val="00053975"/>
    <w:rsid w:val="00055D88"/>
    <w:rsid w:val="0005616A"/>
    <w:rsid w:val="000604F5"/>
    <w:rsid w:val="000604F6"/>
    <w:rsid w:val="00062227"/>
    <w:rsid w:val="0006383A"/>
    <w:rsid w:val="00064ABD"/>
    <w:rsid w:val="00064FA9"/>
    <w:rsid w:val="00071340"/>
    <w:rsid w:val="00071678"/>
    <w:rsid w:val="00071C13"/>
    <w:rsid w:val="000722B1"/>
    <w:rsid w:val="00073532"/>
    <w:rsid w:val="000738B1"/>
    <w:rsid w:val="00075066"/>
    <w:rsid w:val="00076301"/>
    <w:rsid w:val="00076333"/>
    <w:rsid w:val="000773B5"/>
    <w:rsid w:val="000774A2"/>
    <w:rsid w:val="0007771C"/>
    <w:rsid w:val="00077DF0"/>
    <w:rsid w:val="00080BC9"/>
    <w:rsid w:val="00080FCC"/>
    <w:rsid w:val="00081DC4"/>
    <w:rsid w:val="00082015"/>
    <w:rsid w:val="000827D8"/>
    <w:rsid w:val="00087BA7"/>
    <w:rsid w:val="00092169"/>
    <w:rsid w:val="00092221"/>
    <w:rsid w:val="0009292B"/>
    <w:rsid w:val="000933CC"/>
    <w:rsid w:val="000949F5"/>
    <w:rsid w:val="00095362"/>
    <w:rsid w:val="000970DC"/>
    <w:rsid w:val="000A174A"/>
    <w:rsid w:val="000A1F3A"/>
    <w:rsid w:val="000A3D69"/>
    <w:rsid w:val="000A43A6"/>
    <w:rsid w:val="000A5C3C"/>
    <w:rsid w:val="000A613A"/>
    <w:rsid w:val="000A786F"/>
    <w:rsid w:val="000B0929"/>
    <w:rsid w:val="000B1C3E"/>
    <w:rsid w:val="000B4DD9"/>
    <w:rsid w:val="000B7B82"/>
    <w:rsid w:val="000B7FC9"/>
    <w:rsid w:val="000C061C"/>
    <w:rsid w:val="000C0EAE"/>
    <w:rsid w:val="000C115A"/>
    <w:rsid w:val="000C1707"/>
    <w:rsid w:val="000C1A28"/>
    <w:rsid w:val="000C32FB"/>
    <w:rsid w:val="000C3712"/>
    <w:rsid w:val="000C4428"/>
    <w:rsid w:val="000C4592"/>
    <w:rsid w:val="000C5FBD"/>
    <w:rsid w:val="000C60BE"/>
    <w:rsid w:val="000D07A3"/>
    <w:rsid w:val="000D0A44"/>
    <w:rsid w:val="000D0C42"/>
    <w:rsid w:val="000D1112"/>
    <w:rsid w:val="000D257A"/>
    <w:rsid w:val="000D36C5"/>
    <w:rsid w:val="000D37EB"/>
    <w:rsid w:val="000D427E"/>
    <w:rsid w:val="000D5B5E"/>
    <w:rsid w:val="000D5C67"/>
    <w:rsid w:val="000E07CD"/>
    <w:rsid w:val="000E15F4"/>
    <w:rsid w:val="000E224A"/>
    <w:rsid w:val="000E4427"/>
    <w:rsid w:val="000E5697"/>
    <w:rsid w:val="000E5EA0"/>
    <w:rsid w:val="000E5FCE"/>
    <w:rsid w:val="000E63C1"/>
    <w:rsid w:val="000E747C"/>
    <w:rsid w:val="000E76D2"/>
    <w:rsid w:val="000E7820"/>
    <w:rsid w:val="000F3087"/>
    <w:rsid w:val="000F4124"/>
    <w:rsid w:val="000F4993"/>
    <w:rsid w:val="000F4C75"/>
    <w:rsid w:val="000F6631"/>
    <w:rsid w:val="000F6692"/>
    <w:rsid w:val="000F7304"/>
    <w:rsid w:val="000F7517"/>
    <w:rsid w:val="001004F8"/>
    <w:rsid w:val="00100525"/>
    <w:rsid w:val="00101D3F"/>
    <w:rsid w:val="00102132"/>
    <w:rsid w:val="00102BD1"/>
    <w:rsid w:val="00103735"/>
    <w:rsid w:val="00104F32"/>
    <w:rsid w:val="001067A8"/>
    <w:rsid w:val="00107331"/>
    <w:rsid w:val="00107D79"/>
    <w:rsid w:val="00110E3C"/>
    <w:rsid w:val="00113245"/>
    <w:rsid w:val="001153C7"/>
    <w:rsid w:val="00116178"/>
    <w:rsid w:val="001167F3"/>
    <w:rsid w:val="001168C9"/>
    <w:rsid w:val="00117402"/>
    <w:rsid w:val="00121D24"/>
    <w:rsid w:val="00121F2B"/>
    <w:rsid w:val="00122336"/>
    <w:rsid w:val="001238C6"/>
    <w:rsid w:val="00124645"/>
    <w:rsid w:val="001246D9"/>
    <w:rsid w:val="00124DE1"/>
    <w:rsid w:val="00127F50"/>
    <w:rsid w:val="00130407"/>
    <w:rsid w:val="0013072E"/>
    <w:rsid w:val="001328A3"/>
    <w:rsid w:val="0013503D"/>
    <w:rsid w:val="00135216"/>
    <w:rsid w:val="001354BD"/>
    <w:rsid w:val="0013630E"/>
    <w:rsid w:val="00141014"/>
    <w:rsid w:val="0014103C"/>
    <w:rsid w:val="001411B8"/>
    <w:rsid w:val="00141E92"/>
    <w:rsid w:val="001421FC"/>
    <w:rsid w:val="001428C3"/>
    <w:rsid w:val="001435E6"/>
    <w:rsid w:val="00143FCF"/>
    <w:rsid w:val="00144FC4"/>
    <w:rsid w:val="0014549D"/>
    <w:rsid w:val="0014741E"/>
    <w:rsid w:val="001474C5"/>
    <w:rsid w:val="00147CDC"/>
    <w:rsid w:val="001501B7"/>
    <w:rsid w:val="001510D8"/>
    <w:rsid w:val="001523DB"/>
    <w:rsid w:val="001523DE"/>
    <w:rsid w:val="00153464"/>
    <w:rsid w:val="00156FC6"/>
    <w:rsid w:val="00157715"/>
    <w:rsid w:val="00162C30"/>
    <w:rsid w:val="00163665"/>
    <w:rsid w:val="00164A4D"/>
    <w:rsid w:val="0016552B"/>
    <w:rsid w:val="001655D6"/>
    <w:rsid w:val="00165BEB"/>
    <w:rsid w:val="00166233"/>
    <w:rsid w:val="001664B8"/>
    <w:rsid w:val="00166C5B"/>
    <w:rsid w:val="00167865"/>
    <w:rsid w:val="00167A47"/>
    <w:rsid w:val="001710FC"/>
    <w:rsid w:val="00171439"/>
    <w:rsid w:val="00171852"/>
    <w:rsid w:val="00171968"/>
    <w:rsid w:val="00171CC0"/>
    <w:rsid w:val="00171D71"/>
    <w:rsid w:val="00172207"/>
    <w:rsid w:val="001723E3"/>
    <w:rsid w:val="00172A3C"/>
    <w:rsid w:val="0017318A"/>
    <w:rsid w:val="00173B99"/>
    <w:rsid w:val="001747A5"/>
    <w:rsid w:val="00174D40"/>
    <w:rsid w:val="00174DDA"/>
    <w:rsid w:val="00175ACC"/>
    <w:rsid w:val="00176850"/>
    <w:rsid w:val="00176B65"/>
    <w:rsid w:val="0018057B"/>
    <w:rsid w:val="00180FF3"/>
    <w:rsid w:val="001811FF"/>
    <w:rsid w:val="001813AC"/>
    <w:rsid w:val="00181ADF"/>
    <w:rsid w:val="0018203E"/>
    <w:rsid w:val="00182443"/>
    <w:rsid w:val="001828C9"/>
    <w:rsid w:val="00182B98"/>
    <w:rsid w:val="00182FF4"/>
    <w:rsid w:val="00184F39"/>
    <w:rsid w:val="00185B02"/>
    <w:rsid w:val="001902D1"/>
    <w:rsid w:val="0019134C"/>
    <w:rsid w:val="00191942"/>
    <w:rsid w:val="001938E9"/>
    <w:rsid w:val="00195332"/>
    <w:rsid w:val="001954C4"/>
    <w:rsid w:val="00195574"/>
    <w:rsid w:val="0019715F"/>
    <w:rsid w:val="001972BC"/>
    <w:rsid w:val="00197483"/>
    <w:rsid w:val="00197ED8"/>
    <w:rsid w:val="001A0980"/>
    <w:rsid w:val="001A2709"/>
    <w:rsid w:val="001A35F1"/>
    <w:rsid w:val="001A366C"/>
    <w:rsid w:val="001A3A25"/>
    <w:rsid w:val="001A5448"/>
    <w:rsid w:val="001A5B72"/>
    <w:rsid w:val="001A6E6D"/>
    <w:rsid w:val="001A73BC"/>
    <w:rsid w:val="001B13C1"/>
    <w:rsid w:val="001B196D"/>
    <w:rsid w:val="001B1CBB"/>
    <w:rsid w:val="001B2185"/>
    <w:rsid w:val="001B29C2"/>
    <w:rsid w:val="001B314F"/>
    <w:rsid w:val="001B325D"/>
    <w:rsid w:val="001B3621"/>
    <w:rsid w:val="001B381C"/>
    <w:rsid w:val="001B3E09"/>
    <w:rsid w:val="001B432E"/>
    <w:rsid w:val="001B491F"/>
    <w:rsid w:val="001B4DF2"/>
    <w:rsid w:val="001B53C0"/>
    <w:rsid w:val="001B6DB0"/>
    <w:rsid w:val="001B6E9D"/>
    <w:rsid w:val="001B724B"/>
    <w:rsid w:val="001B781F"/>
    <w:rsid w:val="001C0C97"/>
    <w:rsid w:val="001C1A77"/>
    <w:rsid w:val="001C3836"/>
    <w:rsid w:val="001C3EC3"/>
    <w:rsid w:val="001C49C7"/>
    <w:rsid w:val="001C4A71"/>
    <w:rsid w:val="001C58F6"/>
    <w:rsid w:val="001C5E19"/>
    <w:rsid w:val="001D2735"/>
    <w:rsid w:val="001D2F6C"/>
    <w:rsid w:val="001D478A"/>
    <w:rsid w:val="001D5922"/>
    <w:rsid w:val="001D5997"/>
    <w:rsid w:val="001D7845"/>
    <w:rsid w:val="001D7F6B"/>
    <w:rsid w:val="001E0673"/>
    <w:rsid w:val="001E1381"/>
    <w:rsid w:val="001E145E"/>
    <w:rsid w:val="001E1AB8"/>
    <w:rsid w:val="001E31FB"/>
    <w:rsid w:val="001E331B"/>
    <w:rsid w:val="001E40E1"/>
    <w:rsid w:val="001E44DE"/>
    <w:rsid w:val="001E4860"/>
    <w:rsid w:val="001E55D5"/>
    <w:rsid w:val="001E56E0"/>
    <w:rsid w:val="001E573B"/>
    <w:rsid w:val="001E61B6"/>
    <w:rsid w:val="001E6754"/>
    <w:rsid w:val="001E6C07"/>
    <w:rsid w:val="001E7CD2"/>
    <w:rsid w:val="001F0493"/>
    <w:rsid w:val="001F0594"/>
    <w:rsid w:val="001F0AC1"/>
    <w:rsid w:val="001F0D35"/>
    <w:rsid w:val="001F268D"/>
    <w:rsid w:val="001F2FD9"/>
    <w:rsid w:val="001F3A35"/>
    <w:rsid w:val="001F3ADE"/>
    <w:rsid w:val="001F45D4"/>
    <w:rsid w:val="001F65D8"/>
    <w:rsid w:val="001F7900"/>
    <w:rsid w:val="002004CB"/>
    <w:rsid w:val="002009CD"/>
    <w:rsid w:val="00200DE3"/>
    <w:rsid w:val="002021E0"/>
    <w:rsid w:val="00204467"/>
    <w:rsid w:val="00204F9E"/>
    <w:rsid w:val="00205AFF"/>
    <w:rsid w:val="002060CC"/>
    <w:rsid w:val="00207AAC"/>
    <w:rsid w:val="00207AB3"/>
    <w:rsid w:val="00210278"/>
    <w:rsid w:val="00210BB8"/>
    <w:rsid w:val="00212455"/>
    <w:rsid w:val="00212949"/>
    <w:rsid w:val="00212FCB"/>
    <w:rsid w:val="0021379B"/>
    <w:rsid w:val="00213C3C"/>
    <w:rsid w:val="002156F8"/>
    <w:rsid w:val="00215D6D"/>
    <w:rsid w:val="00216B41"/>
    <w:rsid w:val="00216F29"/>
    <w:rsid w:val="002173DE"/>
    <w:rsid w:val="00217748"/>
    <w:rsid w:val="002203D0"/>
    <w:rsid w:val="00220D14"/>
    <w:rsid w:val="00220DEF"/>
    <w:rsid w:val="00221010"/>
    <w:rsid w:val="00221434"/>
    <w:rsid w:val="002225EA"/>
    <w:rsid w:val="00226DFD"/>
    <w:rsid w:val="00230C05"/>
    <w:rsid w:val="00231DD7"/>
    <w:rsid w:val="00231EEC"/>
    <w:rsid w:val="00232268"/>
    <w:rsid w:val="00232AAF"/>
    <w:rsid w:val="00234210"/>
    <w:rsid w:val="0023638A"/>
    <w:rsid w:val="00236B27"/>
    <w:rsid w:val="00237F99"/>
    <w:rsid w:val="00241E19"/>
    <w:rsid w:val="002420BA"/>
    <w:rsid w:val="00243376"/>
    <w:rsid w:val="00245D55"/>
    <w:rsid w:val="002464DB"/>
    <w:rsid w:val="002508AB"/>
    <w:rsid w:val="00250CA6"/>
    <w:rsid w:val="00254AB2"/>
    <w:rsid w:val="002558B5"/>
    <w:rsid w:val="002561B4"/>
    <w:rsid w:val="00256428"/>
    <w:rsid w:val="002567D4"/>
    <w:rsid w:val="00257A91"/>
    <w:rsid w:val="00262EBF"/>
    <w:rsid w:val="00263804"/>
    <w:rsid w:val="002638BA"/>
    <w:rsid w:val="00263B1E"/>
    <w:rsid w:val="00263F9B"/>
    <w:rsid w:val="00264909"/>
    <w:rsid w:val="00264EAB"/>
    <w:rsid w:val="00265526"/>
    <w:rsid w:val="00266ED3"/>
    <w:rsid w:val="002675F2"/>
    <w:rsid w:val="00267C52"/>
    <w:rsid w:val="00270583"/>
    <w:rsid w:val="0027126E"/>
    <w:rsid w:val="00271CEF"/>
    <w:rsid w:val="00271FAE"/>
    <w:rsid w:val="0027215E"/>
    <w:rsid w:val="002727AD"/>
    <w:rsid w:val="002748BA"/>
    <w:rsid w:val="00275A9C"/>
    <w:rsid w:val="00275C24"/>
    <w:rsid w:val="00275CA3"/>
    <w:rsid w:val="00275E37"/>
    <w:rsid w:val="00276BCF"/>
    <w:rsid w:val="00277851"/>
    <w:rsid w:val="00280F80"/>
    <w:rsid w:val="002822F3"/>
    <w:rsid w:val="002831BC"/>
    <w:rsid w:val="002837D5"/>
    <w:rsid w:val="00283E1A"/>
    <w:rsid w:val="00284FF5"/>
    <w:rsid w:val="0028530A"/>
    <w:rsid w:val="00285A04"/>
    <w:rsid w:val="00285A87"/>
    <w:rsid w:val="00285F23"/>
    <w:rsid w:val="00286CED"/>
    <w:rsid w:val="0028785F"/>
    <w:rsid w:val="00287C8B"/>
    <w:rsid w:val="002902EC"/>
    <w:rsid w:val="00291443"/>
    <w:rsid w:val="00291B0B"/>
    <w:rsid w:val="00291D5F"/>
    <w:rsid w:val="00292422"/>
    <w:rsid w:val="002927C5"/>
    <w:rsid w:val="002940FD"/>
    <w:rsid w:val="00294102"/>
    <w:rsid w:val="002943E6"/>
    <w:rsid w:val="00294EC9"/>
    <w:rsid w:val="00294F01"/>
    <w:rsid w:val="00295AAF"/>
    <w:rsid w:val="00295E2B"/>
    <w:rsid w:val="0029732E"/>
    <w:rsid w:val="0029761D"/>
    <w:rsid w:val="002A1FE9"/>
    <w:rsid w:val="002A214F"/>
    <w:rsid w:val="002A2A8B"/>
    <w:rsid w:val="002A3035"/>
    <w:rsid w:val="002A350B"/>
    <w:rsid w:val="002A3DE9"/>
    <w:rsid w:val="002B0B10"/>
    <w:rsid w:val="002B1658"/>
    <w:rsid w:val="002B1A3D"/>
    <w:rsid w:val="002B1DF9"/>
    <w:rsid w:val="002B1E63"/>
    <w:rsid w:val="002B21FD"/>
    <w:rsid w:val="002B35AF"/>
    <w:rsid w:val="002B3CB5"/>
    <w:rsid w:val="002B45E4"/>
    <w:rsid w:val="002B77BE"/>
    <w:rsid w:val="002C047F"/>
    <w:rsid w:val="002C1153"/>
    <w:rsid w:val="002C1CFE"/>
    <w:rsid w:val="002C31ED"/>
    <w:rsid w:val="002C3F10"/>
    <w:rsid w:val="002C4119"/>
    <w:rsid w:val="002C527F"/>
    <w:rsid w:val="002C5B09"/>
    <w:rsid w:val="002C5B54"/>
    <w:rsid w:val="002C649D"/>
    <w:rsid w:val="002C6E74"/>
    <w:rsid w:val="002D12D3"/>
    <w:rsid w:val="002D1737"/>
    <w:rsid w:val="002D2E0B"/>
    <w:rsid w:val="002D41B1"/>
    <w:rsid w:val="002D4B0D"/>
    <w:rsid w:val="002D62E1"/>
    <w:rsid w:val="002D744C"/>
    <w:rsid w:val="002D7671"/>
    <w:rsid w:val="002E0D71"/>
    <w:rsid w:val="002E1507"/>
    <w:rsid w:val="002E188C"/>
    <w:rsid w:val="002E26A3"/>
    <w:rsid w:val="002E4269"/>
    <w:rsid w:val="002E5105"/>
    <w:rsid w:val="002E6C91"/>
    <w:rsid w:val="002F01A8"/>
    <w:rsid w:val="002F07B7"/>
    <w:rsid w:val="002F234C"/>
    <w:rsid w:val="002F2D7E"/>
    <w:rsid w:val="002F3BB0"/>
    <w:rsid w:val="002F5850"/>
    <w:rsid w:val="002F59D5"/>
    <w:rsid w:val="002F7860"/>
    <w:rsid w:val="002F7D88"/>
    <w:rsid w:val="003014C9"/>
    <w:rsid w:val="00302553"/>
    <w:rsid w:val="00302AD5"/>
    <w:rsid w:val="00303D3C"/>
    <w:rsid w:val="003046A1"/>
    <w:rsid w:val="00305F0B"/>
    <w:rsid w:val="00305F82"/>
    <w:rsid w:val="00306128"/>
    <w:rsid w:val="0031060B"/>
    <w:rsid w:val="00311300"/>
    <w:rsid w:val="0031131B"/>
    <w:rsid w:val="00312283"/>
    <w:rsid w:val="003135AB"/>
    <w:rsid w:val="00314924"/>
    <w:rsid w:val="00315A33"/>
    <w:rsid w:val="00316E07"/>
    <w:rsid w:val="00316E43"/>
    <w:rsid w:val="00320A33"/>
    <w:rsid w:val="00321154"/>
    <w:rsid w:val="00321207"/>
    <w:rsid w:val="00321DAA"/>
    <w:rsid w:val="00322B40"/>
    <w:rsid w:val="00323702"/>
    <w:rsid w:val="00323A38"/>
    <w:rsid w:val="00324EC2"/>
    <w:rsid w:val="00325A1D"/>
    <w:rsid w:val="00325DE1"/>
    <w:rsid w:val="00326B48"/>
    <w:rsid w:val="00327DA6"/>
    <w:rsid w:val="003323E7"/>
    <w:rsid w:val="00332F62"/>
    <w:rsid w:val="0033498B"/>
    <w:rsid w:val="00335032"/>
    <w:rsid w:val="00335BA0"/>
    <w:rsid w:val="00336298"/>
    <w:rsid w:val="00336F32"/>
    <w:rsid w:val="003379EF"/>
    <w:rsid w:val="00340373"/>
    <w:rsid w:val="00340612"/>
    <w:rsid w:val="0034076B"/>
    <w:rsid w:val="00340C5A"/>
    <w:rsid w:val="00340EEF"/>
    <w:rsid w:val="00341DB5"/>
    <w:rsid w:val="00342307"/>
    <w:rsid w:val="003435B5"/>
    <w:rsid w:val="003454E4"/>
    <w:rsid w:val="00345CCB"/>
    <w:rsid w:val="00345FFD"/>
    <w:rsid w:val="00346DED"/>
    <w:rsid w:val="00347706"/>
    <w:rsid w:val="00350239"/>
    <w:rsid w:val="003504E0"/>
    <w:rsid w:val="00351E0D"/>
    <w:rsid w:val="00352029"/>
    <w:rsid w:val="00352112"/>
    <w:rsid w:val="00352F2B"/>
    <w:rsid w:val="003535CF"/>
    <w:rsid w:val="00353B77"/>
    <w:rsid w:val="003547A1"/>
    <w:rsid w:val="00354C48"/>
    <w:rsid w:val="00355641"/>
    <w:rsid w:val="003564B2"/>
    <w:rsid w:val="00356A27"/>
    <w:rsid w:val="003577AC"/>
    <w:rsid w:val="003600CE"/>
    <w:rsid w:val="0036014B"/>
    <w:rsid w:val="0036042D"/>
    <w:rsid w:val="00360472"/>
    <w:rsid w:val="00360BE7"/>
    <w:rsid w:val="003621A4"/>
    <w:rsid w:val="00363251"/>
    <w:rsid w:val="0036480E"/>
    <w:rsid w:val="0036531D"/>
    <w:rsid w:val="00366CF0"/>
    <w:rsid w:val="00367263"/>
    <w:rsid w:val="003673A2"/>
    <w:rsid w:val="00367AC8"/>
    <w:rsid w:val="00370514"/>
    <w:rsid w:val="00370557"/>
    <w:rsid w:val="0037135A"/>
    <w:rsid w:val="003715AC"/>
    <w:rsid w:val="00371D3E"/>
    <w:rsid w:val="003758F7"/>
    <w:rsid w:val="00376159"/>
    <w:rsid w:val="00376894"/>
    <w:rsid w:val="00376E24"/>
    <w:rsid w:val="0037704B"/>
    <w:rsid w:val="00381BA2"/>
    <w:rsid w:val="00382C5E"/>
    <w:rsid w:val="00382FA1"/>
    <w:rsid w:val="00384201"/>
    <w:rsid w:val="00385DCF"/>
    <w:rsid w:val="00385F55"/>
    <w:rsid w:val="003871BF"/>
    <w:rsid w:val="0038726C"/>
    <w:rsid w:val="003915BB"/>
    <w:rsid w:val="00391ABD"/>
    <w:rsid w:val="003924CB"/>
    <w:rsid w:val="003927D1"/>
    <w:rsid w:val="00394778"/>
    <w:rsid w:val="0039526F"/>
    <w:rsid w:val="00395699"/>
    <w:rsid w:val="00395F8B"/>
    <w:rsid w:val="00396069"/>
    <w:rsid w:val="00396A66"/>
    <w:rsid w:val="00397730"/>
    <w:rsid w:val="00397934"/>
    <w:rsid w:val="003A0612"/>
    <w:rsid w:val="003A0BD1"/>
    <w:rsid w:val="003A0D4C"/>
    <w:rsid w:val="003A2177"/>
    <w:rsid w:val="003A2CCF"/>
    <w:rsid w:val="003A32F9"/>
    <w:rsid w:val="003A33D6"/>
    <w:rsid w:val="003A3770"/>
    <w:rsid w:val="003A4C5D"/>
    <w:rsid w:val="003A60AD"/>
    <w:rsid w:val="003A6275"/>
    <w:rsid w:val="003A681C"/>
    <w:rsid w:val="003A709D"/>
    <w:rsid w:val="003B009B"/>
    <w:rsid w:val="003B150B"/>
    <w:rsid w:val="003B16CB"/>
    <w:rsid w:val="003B17CF"/>
    <w:rsid w:val="003B35C1"/>
    <w:rsid w:val="003B4252"/>
    <w:rsid w:val="003B641D"/>
    <w:rsid w:val="003B6B28"/>
    <w:rsid w:val="003B72DA"/>
    <w:rsid w:val="003B73EA"/>
    <w:rsid w:val="003B7794"/>
    <w:rsid w:val="003C015F"/>
    <w:rsid w:val="003C0681"/>
    <w:rsid w:val="003C1F65"/>
    <w:rsid w:val="003C40C4"/>
    <w:rsid w:val="003C5DAC"/>
    <w:rsid w:val="003C608F"/>
    <w:rsid w:val="003C6E05"/>
    <w:rsid w:val="003C749C"/>
    <w:rsid w:val="003C7D2B"/>
    <w:rsid w:val="003D0051"/>
    <w:rsid w:val="003D0F75"/>
    <w:rsid w:val="003D21B3"/>
    <w:rsid w:val="003D26BD"/>
    <w:rsid w:val="003D295E"/>
    <w:rsid w:val="003D2C24"/>
    <w:rsid w:val="003D39B4"/>
    <w:rsid w:val="003D6DE3"/>
    <w:rsid w:val="003D7C6D"/>
    <w:rsid w:val="003E0E72"/>
    <w:rsid w:val="003E1D2F"/>
    <w:rsid w:val="003E1E8D"/>
    <w:rsid w:val="003E2139"/>
    <w:rsid w:val="003E25ED"/>
    <w:rsid w:val="003E27EE"/>
    <w:rsid w:val="003E3917"/>
    <w:rsid w:val="003E4966"/>
    <w:rsid w:val="003E4F31"/>
    <w:rsid w:val="003E5019"/>
    <w:rsid w:val="003E570B"/>
    <w:rsid w:val="003E5804"/>
    <w:rsid w:val="003E5B2B"/>
    <w:rsid w:val="003F01DF"/>
    <w:rsid w:val="003F0CF0"/>
    <w:rsid w:val="003F118E"/>
    <w:rsid w:val="003F1ACF"/>
    <w:rsid w:val="003F1CCD"/>
    <w:rsid w:val="003F1EF4"/>
    <w:rsid w:val="003F2192"/>
    <w:rsid w:val="003F21E7"/>
    <w:rsid w:val="003F2CB0"/>
    <w:rsid w:val="003F31E0"/>
    <w:rsid w:val="003F61D1"/>
    <w:rsid w:val="003F79FC"/>
    <w:rsid w:val="0040089C"/>
    <w:rsid w:val="00400909"/>
    <w:rsid w:val="004014B3"/>
    <w:rsid w:val="00401590"/>
    <w:rsid w:val="0040200D"/>
    <w:rsid w:val="0040221E"/>
    <w:rsid w:val="00402E23"/>
    <w:rsid w:val="00403A75"/>
    <w:rsid w:val="00404288"/>
    <w:rsid w:val="00410596"/>
    <w:rsid w:val="00410807"/>
    <w:rsid w:val="00410B12"/>
    <w:rsid w:val="00411192"/>
    <w:rsid w:val="0041170F"/>
    <w:rsid w:val="0041284F"/>
    <w:rsid w:val="00412AE8"/>
    <w:rsid w:val="00412D6F"/>
    <w:rsid w:val="00413022"/>
    <w:rsid w:val="00414A80"/>
    <w:rsid w:val="00414C43"/>
    <w:rsid w:val="00416141"/>
    <w:rsid w:val="004163E4"/>
    <w:rsid w:val="00416929"/>
    <w:rsid w:val="00417755"/>
    <w:rsid w:val="00417EC3"/>
    <w:rsid w:val="00421DB0"/>
    <w:rsid w:val="004223C7"/>
    <w:rsid w:val="0042371F"/>
    <w:rsid w:val="0042379D"/>
    <w:rsid w:val="0042583C"/>
    <w:rsid w:val="00426A6B"/>
    <w:rsid w:val="00430A70"/>
    <w:rsid w:val="004331D8"/>
    <w:rsid w:val="00433D39"/>
    <w:rsid w:val="00435A56"/>
    <w:rsid w:val="0043650A"/>
    <w:rsid w:val="00436BCB"/>
    <w:rsid w:val="0043753C"/>
    <w:rsid w:val="00437EA7"/>
    <w:rsid w:val="00440ABB"/>
    <w:rsid w:val="0044141B"/>
    <w:rsid w:val="004417F9"/>
    <w:rsid w:val="004424B9"/>
    <w:rsid w:val="00443459"/>
    <w:rsid w:val="004443E8"/>
    <w:rsid w:val="00445673"/>
    <w:rsid w:val="00445812"/>
    <w:rsid w:val="00453014"/>
    <w:rsid w:val="0045333C"/>
    <w:rsid w:val="004546DD"/>
    <w:rsid w:val="00454D87"/>
    <w:rsid w:val="00455072"/>
    <w:rsid w:val="00455387"/>
    <w:rsid w:val="004556A0"/>
    <w:rsid w:val="004565D6"/>
    <w:rsid w:val="00456AAB"/>
    <w:rsid w:val="00456B4F"/>
    <w:rsid w:val="004575E8"/>
    <w:rsid w:val="004610CC"/>
    <w:rsid w:val="0046171D"/>
    <w:rsid w:val="00461A13"/>
    <w:rsid w:val="00462A29"/>
    <w:rsid w:val="00462F43"/>
    <w:rsid w:val="00463350"/>
    <w:rsid w:val="00463535"/>
    <w:rsid w:val="00463654"/>
    <w:rsid w:val="00465B34"/>
    <w:rsid w:val="00465E46"/>
    <w:rsid w:val="00465F72"/>
    <w:rsid w:val="0046759A"/>
    <w:rsid w:val="004701F5"/>
    <w:rsid w:val="004706F7"/>
    <w:rsid w:val="00470979"/>
    <w:rsid w:val="00470F8F"/>
    <w:rsid w:val="00471C4B"/>
    <w:rsid w:val="00472E52"/>
    <w:rsid w:val="00473939"/>
    <w:rsid w:val="00473EE3"/>
    <w:rsid w:val="004743CC"/>
    <w:rsid w:val="0047475B"/>
    <w:rsid w:val="00475053"/>
    <w:rsid w:val="004764DB"/>
    <w:rsid w:val="00477753"/>
    <w:rsid w:val="0048004B"/>
    <w:rsid w:val="00480063"/>
    <w:rsid w:val="00483002"/>
    <w:rsid w:val="00483826"/>
    <w:rsid w:val="00483E16"/>
    <w:rsid w:val="00484057"/>
    <w:rsid w:val="00484DE3"/>
    <w:rsid w:val="0048578B"/>
    <w:rsid w:val="00485CC0"/>
    <w:rsid w:val="004863C3"/>
    <w:rsid w:val="0048686C"/>
    <w:rsid w:val="00486A6E"/>
    <w:rsid w:val="00487E98"/>
    <w:rsid w:val="00490182"/>
    <w:rsid w:val="0049044F"/>
    <w:rsid w:val="0049065E"/>
    <w:rsid w:val="00490929"/>
    <w:rsid w:val="00490FC0"/>
    <w:rsid w:val="004919C7"/>
    <w:rsid w:val="00491F91"/>
    <w:rsid w:val="004947D8"/>
    <w:rsid w:val="00494C47"/>
    <w:rsid w:val="0049517B"/>
    <w:rsid w:val="004957FE"/>
    <w:rsid w:val="00497DE1"/>
    <w:rsid w:val="004A03E2"/>
    <w:rsid w:val="004A0D4A"/>
    <w:rsid w:val="004A151D"/>
    <w:rsid w:val="004A1A5B"/>
    <w:rsid w:val="004A2041"/>
    <w:rsid w:val="004A22F0"/>
    <w:rsid w:val="004A277C"/>
    <w:rsid w:val="004A28D9"/>
    <w:rsid w:val="004A2911"/>
    <w:rsid w:val="004A2C20"/>
    <w:rsid w:val="004A4687"/>
    <w:rsid w:val="004A590C"/>
    <w:rsid w:val="004A5AAC"/>
    <w:rsid w:val="004A6150"/>
    <w:rsid w:val="004A656C"/>
    <w:rsid w:val="004A6DDD"/>
    <w:rsid w:val="004A7F3A"/>
    <w:rsid w:val="004B0A44"/>
    <w:rsid w:val="004B0E1D"/>
    <w:rsid w:val="004B26FE"/>
    <w:rsid w:val="004B3805"/>
    <w:rsid w:val="004B3949"/>
    <w:rsid w:val="004B398B"/>
    <w:rsid w:val="004B423F"/>
    <w:rsid w:val="004B46DC"/>
    <w:rsid w:val="004B5270"/>
    <w:rsid w:val="004B5727"/>
    <w:rsid w:val="004B5CB6"/>
    <w:rsid w:val="004B7D3D"/>
    <w:rsid w:val="004C00B7"/>
    <w:rsid w:val="004C1D11"/>
    <w:rsid w:val="004C205F"/>
    <w:rsid w:val="004C327F"/>
    <w:rsid w:val="004C3644"/>
    <w:rsid w:val="004C4CE5"/>
    <w:rsid w:val="004C5608"/>
    <w:rsid w:val="004C6B2A"/>
    <w:rsid w:val="004C6F74"/>
    <w:rsid w:val="004C7A31"/>
    <w:rsid w:val="004C7E2C"/>
    <w:rsid w:val="004D062B"/>
    <w:rsid w:val="004D16E1"/>
    <w:rsid w:val="004D1E9F"/>
    <w:rsid w:val="004D2836"/>
    <w:rsid w:val="004D29F5"/>
    <w:rsid w:val="004D3CE1"/>
    <w:rsid w:val="004D3F69"/>
    <w:rsid w:val="004D4EF4"/>
    <w:rsid w:val="004D58CE"/>
    <w:rsid w:val="004D5E5B"/>
    <w:rsid w:val="004D76FD"/>
    <w:rsid w:val="004D786C"/>
    <w:rsid w:val="004D7A8C"/>
    <w:rsid w:val="004E0E26"/>
    <w:rsid w:val="004E1899"/>
    <w:rsid w:val="004E1940"/>
    <w:rsid w:val="004E2AD8"/>
    <w:rsid w:val="004E464C"/>
    <w:rsid w:val="004E7060"/>
    <w:rsid w:val="004F02CC"/>
    <w:rsid w:val="004F133E"/>
    <w:rsid w:val="004F135D"/>
    <w:rsid w:val="004F1746"/>
    <w:rsid w:val="004F1A73"/>
    <w:rsid w:val="004F3DE2"/>
    <w:rsid w:val="004F6BE9"/>
    <w:rsid w:val="004F76A5"/>
    <w:rsid w:val="004F7847"/>
    <w:rsid w:val="004F7A4A"/>
    <w:rsid w:val="004F7FF3"/>
    <w:rsid w:val="00500309"/>
    <w:rsid w:val="0050083D"/>
    <w:rsid w:val="005017D3"/>
    <w:rsid w:val="005032E9"/>
    <w:rsid w:val="00506535"/>
    <w:rsid w:val="005070B1"/>
    <w:rsid w:val="00507591"/>
    <w:rsid w:val="005103B0"/>
    <w:rsid w:val="00510760"/>
    <w:rsid w:val="00510F03"/>
    <w:rsid w:val="00510F1C"/>
    <w:rsid w:val="00511579"/>
    <w:rsid w:val="00511D69"/>
    <w:rsid w:val="00512BDE"/>
    <w:rsid w:val="00514EE2"/>
    <w:rsid w:val="005152A0"/>
    <w:rsid w:val="005162CF"/>
    <w:rsid w:val="00517F23"/>
    <w:rsid w:val="005203BE"/>
    <w:rsid w:val="00521C0B"/>
    <w:rsid w:val="00522432"/>
    <w:rsid w:val="0052256B"/>
    <w:rsid w:val="0052258D"/>
    <w:rsid w:val="00522657"/>
    <w:rsid w:val="005241EF"/>
    <w:rsid w:val="00524A70"/>
    <w:rsid w:val="005257E4"/>
    <w:rsid w:val="00526823"/>
    <w:rsid w:val="00526EC1"/>
    <w:rsid w:val="0052778A"/>
    <w:rsid w:val="005305BB"/>
    <w:rsid w:val="0053073C"/>
    <w:rsid w:val="0053141C"/>
    <w:rsid w:val="00531A20"/>
    <w:rsid w:val="00532E5C"/>
    <w:rsid w:val="005334B0"/>
    <w:rsid w:val="00533848"/>
    <w:rsid w:val="00534EBA"/>
    <w:rsid w:val="005355AD"/>
    <w:rsid w:val="00535AC8"/>
    <w:rsid w:val="0053766A"/>
    <w:rsid w:val="005377E9"/>
    <w:rsid w:val="00537B07"/>
    <w:rsid w:val="00537FAE"/>
    <w:rsid w:val="00540993"/>
    <w:rsid w:val="00540A35"/>
    <w:rsid w:val="0054126A"/>
    <w:rsid w:val="00541399"/>
    <w:rsid w:val="0054197F"/>
    <w:rsid w:val="00541E8C"/>
    <w:rsid w:val="00542303"/>
    <w:rsid w:val="00544F67"/>
    <w:rsid w:val="00546444"/>
    <w:rsid w:val="005471AD"/>
    <w:rsid w:val="005474DA"/>
    <w:rsid w:val="0054754C"/>
    <w:rsid w:val="005501CE"/>
    <w:rsid w:val="005511DF"/>
    <w:rsid w:val="00551390"/>
    <w:rsid w:val="00551E11"/>
    <w:rsid w:val="005520B0"/>
    <w:rsid w:val="00552556"/>
    <w:rsid w:val="005542A8"/>
    <w:rsid w:val="00556121"/>
    <w:rsid w:val="0055668C"/>
    <w:rsid w:val="00556C7C"/>
    <w:rsid w:val="00560723"/>
    <w:rsid w:val="00560EF8"/>
    <w:rsid w:val="00560FF7"/>
    <w:rsid w:val="005618E9"/>
    <w:rsid w:val="00561CFB"/>
    <w:rsid w:val="0056339C"/>
    <w:rsid w:val="005636EE"/>
    <w:rsid w:val="00563F28"/>
    <w:rsid w:val="00564757"/>
    <w:rsid w:val="00564EC4"/>
    <w:rsid w:val="005654F7"/>
    <w:rsid w:val="00565515"/>
    <w:rsid w:val="005664BF"/>
    <w:rsid w:val="005669DC"/>
    <w:rsid w:val="00567264"/>
    <w:rsid w:val="005675A7"/>
    <w:rsid w:val="00567DA6"/>
    <w:rsid w:val="00567DC6"/>
    <w:rsid w:val="00570E60"/>
    <w:rsid w:val="00571398"/>
    <w:rsid w:val="00571CF1"/>
    <w:rsid w:val="005727EF"/>
    <w:rsid w:val="00575210"/>
    <w:rsid w:val="00575DAB"/>
    <w:rsid w:val="005760AB"/>
    <w:rsid w:val="00577E2B"/>
    <w:rsid w:val="00577FD7"/>
    <w:rsid w:val="00580BEB"/>
    <w:rsid w:val="00580C1C"/>
    <w:rsid w:val="00580D7D"/>
    <w:rsid w:val="005817CE"/>
    <w:rsid w:val="00582FCB"/>
    <w:rsid w:val="00583EA0"/>
    <w:rsid w:val="0058425C"/>
    <w:rsid w:val="00586F43"/>
    <w:rsid w:val="00590128"/>
    <w:rsid w:val="0059029E"/>
    <w:rsid w:val="00591098"/>
    <w:rsid w:val="00592A8C"/>
    <w:rsid w:val="0059369C"/>
    <w:rsid w:val="00593890"/>
    <w:rsid w:val="005941C9"/>
    <w:rsid w:val="00594F42"/>
    <w:rsid w:val="00596310"/>
    <w:rsid w:val="00597830"/>
    <w:rsid w:val="005A00B6"/>
    <w:rsid w:val="005A1A86"/>
    <w:rsid w:val="005A2742"/>
    <w:rsid w:val="005A2E97"/>
    <w:rsid w:val="005A5527"/>
    <w:rsid w:val="005B1F0C"/>
    <w:rsid w:val="005B4946"/>
    <w:rsid w:val="005B570C"/>
    <w:rsid w:val="005B5953"/>
    <w:rsid w:val="005B642F"/>
    <w:rsid w:val="005B6D2A"/>
    <w:rsid w:val="005C0973"/>
    <w:rsid w:val="005C2207"/>
    <w:rsid w:val="005C63C1"/>
    <w:rsid w:val="005C6D0F"/>
    <w:rsid w:val="005C7A99"/>
    <w:rsid w:val="005D09B6"/>
    <w:rsid w:val="005D0E17"/>
    <w:rsid w:val="005D11FC"/>
    <w:rsid w:val="005D1F76"/>
    <w:rsid w:val="005D1F9E"/>
    <w:rsid w:val="005D26B3"/>
    <w:rsid w:val="005D33FB"/>
    <w:rsid w:val="005D550D"/>
    <w:rsid w:val="005D5615"/>
    <w:rsid w:val="005D5748"/>
    <w:rsid w:val="005D5782"/>
    <w:rsid w:val="005D6E1F"/>
    <w:rsid w:val="005D6F9D"/>
    <w:rsid w:val="005D7B6A"/>
    <w:rsid w:val="005E00B3"/>
    <w:rsid w:val="005E0B30"/>
    <w:rsid w:val="005E2ADD"/>
    <w:rsid w:val="005E3103"/>
    <w:rsid w:val="005E3415"/>
    <w:rsid w:val="005E3428"/>
    <w:rsid w:val="005E41FF"/>
    <w:rsid w:val="005E4F90"/>
    <w:rsid w:val="005E52B3"/>
    <w:rsid w:val="005E5384"/>
    <w:rsid w:val="005E5BF1"/>
    <w:rsid w:val="005F1218"/>
    <w:rsid w:val="005F2682"/>
    <w:rsid w:val="005F3B70"/>
    <w:rsid w:val="005F4B5B"/>
    <w:rsid w:val="005F4C51"/>
    <w:rsid w:val="005F5A70"/>
    <w:rsid w:val="005F5E4D"/>
    <w:rsid w:val="005F61A7"/>
    <w:rsid w:val="005F6FEF"/>
    <w:rsid w:val="005F7AC0"/>
    <w:rsid w:val="00600234"/>
    <w:rsid w:val="00600AEF"/>
    <w:rsid w:val="00600DC7"/>
    <w:rsid w:val="00601D3B"/>
    <w:rsid w:val="006033BA"/>
    <w:rsid w:val="00603AEE"/>
    <w:rsid w:val="00604518"/>
    <w:rsid w:val="0060468F"/>
    <w:rsid w:val="0060494F"/>
    <w:rsid w:val="006052EA"/>
    <w:rsid w:val="0060560F"/>
    <w:rsid w:val="00606CE9"/>
    <w:rsid w:val="0061143F"/>
    <w:rsid w:val="00613152"/>
    <w:rsid w:val="006131DE"/>
    <w:rsid w:val="00614372"/>
    <w:rsid w:val="00615A70"/>
    <w:rsid w:val="0061640A"/>
    <w:rsid w:val="006166AC"/>
    <w:rsid w:val="00616CC7"/>
    <w:rsid w:val="006229FB"/>
    <w:rsid w:val="00624F63"/>
    <w:rsid w:val="00626261"/>
    <w:rsid w:val="00626EE9"/>
    <w:rsid w:val="0062770C"/>
    <w:rsid w:val="006301EB"/>
    <w:rsid w:val="00630A1F"/>
    <w:rsid w:val="00631784"/>
    <w:rsid w:val="00632104"/>
    <w:rsid w:val="006338DC"/>
    <w:rsid w:val="00634E22"/>
    <w:rsid w:val="00635806"/>
    <w:rsid w:val="00636AFE"/>
    <w:rsid w:val="00636D0A"/>
    <w:rsid w:val="00636E4F"/>
    <w:rsid w:val="006371E4"/>
    <w:rsid w:val="00637EFF"/>
    <w:rsid w:val="00640785"/>
    <w:rsid w:val="00640946"/>
    <w:rsid w:val="00641E24"/>
    <w:rsid w:val="00641FBF"/>
    <w:rsid w:val="00642112"/>
    <w:rsid w:val="00642780"/>
    <w:rsid w:val="00643489"/>
    <w:rsid w:val="0064367E"/>
    <w:rsid w:val="006449F0"/>
    <w:rsid w:val="00644D93"/>
    <w:rsid w:val="00644FA3"/>
    <w:rsid w:val="006456A3"/>
    <w:rsid w:val="00645F8D"/>
    <w:rsid w:val="00647602"/>
    <w:rsid w:val="00650C4D"/>
    <w:rsid w:val="0065115A"/>
    <w:rsid w:val="00652FB8"/>
    <w:rsid w:val="0065344B"/>
    <w:rsid w:val="006548C7"/>
    <w:rsid w:val="006549EE"/>
    <w:rsid w:val="00654A3A"/>
    <w:rsid w:val="006557F5"/>
    <w:rsid w:val="006561BE"/>
    <w:rsid w:val="00656B1F"/>
    <w:rsid w:val="006573C0"/>
    <w:rsid w:val="00657CA3"/>
    <w:rsid w:val="00660B5E"/>
    <w:rsid w:val="0066337A"/>
    <w:rsid w:val="00663415"/>
    <w:rsid w:val="00664F01"/>
    <w:rsid w:val="006654CF"/>
    <w:rsid w:val="00665979"/>
    <w:rsid w:val="00665D40"/>
    <w:rsid w:val="0066699A"/>
    <w:rsid w:val="00667B1F"/>
    <w:rsid w:val="00672367"/>
    <w:rsid w:val="00674C00"/>
    <w:rsid w:val="00674FAA"/>
    <w:rsid w:val="00675438"/>
    <w:rsid w:val="006771BA"/>
    <w:rsid w:val="00677BB7"/>
    <w:rsid w:val="006808F1"/>
    <w:rsid w:val="006817E4"/>
    <w:rsid w:val="0068339C"/>
    <w:rsid w:val="006837E9"/>
    <w:rsid w:val="00683E74"/>
    <w:rsid w:val="0068410B"/>
    <w:rsid w:val="006844DB"/>
    <w:rsid w:val="0068534D"/>
    <w:rsid w:val="006856AE"/>
    <w:rsid w:val="00685A74"/>
    <w:rsid w:val="006875FB"/>
    <w:rsid w:val="00687D77"/>
    <w:rsid w:val="00692AB1"/>
    <w:rsid w:val="00692EA7"/>
    <w:rsid w:val="00695881"/>
    <w:rsid w:val="00695BA4"/>
    <w:rsid w:val="00695EA0"/>
    <w:rsid w:val="00695F6B"/>
    <w:rsid w:val="006963F0"/>
    <w:rsid w:val="00696B65"/>
    <w:rsid w:val="0069706E"/>
    <w:rsid w:val="006A003A"/>
    <w:rsid w:val="006A09F9"/>
    <w:rsid w:val="006A107A"/>
    <w:rsid w:val="006A113B"/>
    <w:rsid w:val="006A2FD4"/>
    <w:rsid w:val="006A3CDA"/>
    <w:rsid w:val="006A3D3B"/>
    <w:rsid w:val="006A5A34"/>
    <w:rsid w:val="006A7B0F"/>
    <w:rsid w:val="006B1DCD"/>
    <w:rsid w:val="006B1DF9"/>
    <w:rsid w:val="006B2944"/>
    <w:rsid w:val="006B3B2F"/>
    <w:rsid w:val="006B55A0"/>
    <w:rsid w:val="006B5764"/>
    <w:rsid w:val="006B5D9E"/>
    <w:rsid w:val="006B6103"/>
    <w:rsid w:val="006B6C15"/>
    <w:rsid w:val="006B6F75"/>
    <w:rsid w:val="006B7631"/>
    <w:rsid w:val="006B799C"/>
    <w:rsid w:val="006C1D97"/>
    <w:rsid w:val="006C41F4"/>
    <w:rsid w:val="006C4E0E"/>
    <w:rsid w:val="006C504B"/>
    <w:rsid w:val="006C54BC"/>
    <w:rsid w:val="006C6213"/>
    <w:rsid w:val="006C681B"/>
    <w:rsid w:val="006C6F4B"/>
    <w:rsid w:val="006D096F"/>
    <w:rsid w:val="006D3909"/>
    <w:rsid w:val="006D3C47"/>
    <w:rsid w:val="006D3F1C"/>
    <w:rsid w:val="006D42FB"/>
    <w:rsid w:val="006D43AA"/>
    <w:rsid w:val="006D4404"/>
    <w:rsid w:val="006D62BA"/>
    <w:rsid w:val="006D6920"/>
    <w:rsid w:val="006D6AA5"/>
    <w:rsid w:val="006D6E31"/>
    <w:rsid w:val="006E0232"/>
    <w:rsid w:val="006E1E68"/>
    <w:rsid w:val="006E236E"/>
    <w:rsid w:val="006E2ACE"/>
    <w:rsid w:val="006E3E48"/>
    <w:rsid w:val="006E4473"/>
    <w:rsid w:val="006E55C3"/>
    <w:rsid w:val="006E57D3"/>
    <w:rsid w:val="006E637E"/>
    <w:rsid w:val="006E6750"/>
    <w:rsid w:val="006E7012"/>
    <w:rsid w:val="006F148A"/>
    <w:rsid w:val="006F1786"/>
    <w:rsid w:val="006F23D7"/>
    <w:rsid w:val="006F2632"/>
    <w:rsid w:val="006F42C3"/>
    <w:rsid w:val="006F45DC"/>
    <w:rsid w:val="006F48CE"/>
    <w:rsid w:val="006F5D34"/>
    <w:rsid w:val="006F6086"/>
    <w:rsid w:val="006F60D7"/>
    <w:rsid w:val="006F672B"/>
    <w:rsid w:val="00700469"/>
    <w:rsid w:val="0070063A"/>
    <w:rsid w:val="00700C42"/>
    <w:rsid w:val="00702720"/>
    <w:rsid w:val="00702AD8"/>
    <w:rsid w:val="00703270"/>
    <w:rsid w:val="00703DE1"/>
    <w:rsid w:val="007050C9"/>
    <w:rsid w:val="00705818"/>
    <w:rsid w:val="007059C5"/>
    <w:rsid w:val="00706BCD"/>
    <w:rsid w:val="00707229"/>
    <w:rsid w:val="0070790E"/>
    <w:rsid w:val="00712999"/>
    <w:rsid w:val="00713059"/>
    <w:rsid w:val="00713B20"/>
    <w:rsid w:val="007150DF"/>
    <w:rsid w:val="0071685E"/>
    <w:rsid w:val="00716B31"/>
    <w:rsid w:val="00716E94"/>
    <w:rsid w:val="00716FF1"/>
    <w:rsid w:val="00717959"/>
    <w:rsid w:val="00717EB1"/>
    <w:rsid w:val="007210F2"/>
    <w:rsid w:val="00721EF9"/>
    <w:rsid w:val="00722757"/>
    <w:rsid w:val="00724B55"/>
    <w:rsid w:val="007253FF"/>
    <w:rsid w:val="00725FDD"/>
    <w:rsid w:val="00730A5B"/>
    <w:rsid w:val="007321D6"/>
    <w:rsid w:val="0073283A"/>
    <w:rsid w:val="007364F6"/>
    <w:rsid w:val="007370A6"/>
    <w:rsid w:val="00740448"/>
    <w:rsid w:val="00741198"/>
    <w:rsid w:val="007432F1"/>
    <w:rsid w:val="0074558C"/>
    <w:rsid w:val="00745BA6"/>
    <w:rsid w:val="00746DB9"/>
    <w:rsid w:val="00747255"/>
    <w:rsid w:val="00747325"/>
    <w:rsid w:val="00747868"/>
    <w:rsid w:val="007501DA"/>
    <w:rsid w:val="00750EA2"/>
    <w:rsid w:val="00751099"/>
    <w:rsid w:val="0075192A"/>
    <w:rsid w:val="00751DFF"/>
    <w:rsid w:val="00752DD2"/>
    <w:rsid w:val="0075311D"/>
    <w:rsid w:val="00753667"/>
    <w:rsid w:val="00753BD8"/>
    <w:rsid w:val="00753D05"/>
    <w:rsid w:val="00754017"/>
    <w:rsid w:val="007549FE"/>
    <w:rsid w:val="0075513A"/>
    <w:rsid w:val="00756A93"/>
    <w:rsid w:val="007577E0"/>
    <w:rsid w:val="00757F75"/>
    <w:rsid w:val="00761198"/>
    <w:rsid w:val="007612B6"/>
    <w:rsid w:val="00761AC9"/>
    <w:rsid w:val="00763189"/>
    <w:rsid w:val="007631AA"/>
    <w:rsid w:val="007638A5"/>
    <w:rsid w:val="00763CBB"/>
    <w:rsid w:val="00764B91"/>
    <w:rsid w:val="00766739"/>
    <w:rsid w:val="00767F7D"/>
    <w:rsid w:val="00771C16"/>
    <w:rsid w:val="00772CE0"/>
    <w:rsid w:val="00775DCF"/>
    <w:rsid w:val="00775E32"/>
    <w:rsid w:val="007775C9"/>
    <w:rsid w:val="00777B95"/>
    <w:rsid w:val="007804A0"/>
    <w:rsid w:val="00780F87"/>
    <w:rsid w:val="0078120E"/>
    <w:rsid w:val="007826A6"/>
    <w:rsid w:val="00784F21"/>
    <w:rsid w:val="00787FB2"/>
    <w:rsid w:val="007900A1"/>
    <w:rsid w:val="00790D4C"/>
    <w:rsid w:val="00791A77"/>
    <w:rsid w:val="007922CD"/>
    <w:rsid w:val="00792ADF"/>
    <w:rsid w:val="007946FE"/>
    <w:rsid w:val="007A0A74"/>
    <w:rsid w:val="007A1C57"/>
    <w:rsid w:val="007A364F"/>
    <w:rsid w:val="007A5766"/>
    <w:rsid w:val="007A6729"/>
    <w:rsid w:val="007A67BF"/>
    <w:rsid w:val="007A6BA3"/>
    <w:rsid w:val="007A7B45"/>
    <w:rsid w:val="007B04C2"/>
    <w:rsid w:val="007B1A14"/>
    <w:rsid w:val="007B1D12"/>
    <w:rsid w:val="007B25FB"/>
    <w:rsid w:val="007B2D82"/>
    <w:rsid w:val="007B3F2C"/>
    <w:rsid w:val="007B4911"/>
    <w:rsid w:val="007B4F0C"/>
    <w:rsid w:val="007B52F3"/>
    <w:rsid w:val="007B5AC7"/>
    <w:rsid w:val="007B62F7"/>
    <w:rsid w:val="007B798F"/>
    <w:rsid w:val="007C5BF6"/>
    <w:rsid w:val="007C60A3"/>
    <w:rsid w:val="007C6121"/>
    <w:rsid w:val="007C6C24"/>
    <w:rsid w:val="007D027F"/>
    <w:rsid w:val="007D1352"/>
    <w:rsid w:val="007D2777"/>
    <w:rsid w:val="007D2BB9"/>
    <w:rsid w:val="007D321B"/>
    <w:rsid w:val="007D3BB7"/>
    <w:rsid w:val="007D4EC9"/>
    <w:rsid w:val="007D5CC6"/>
    <w:rsid w:val="007D7F02"/>
    <w:rsid w:val="007E0353"/>
    <w:rsid w:val="007E074B"/>
    <w:rsid w:val="007E0F3C"/>
    <w:rsid w:val="007E2270"/>
    <w:rsid w:val="007E2FE0"/>
    <w:rsid w:val="007E3F18"/>
    <w:rsid w:val="007E4A5F"/>
    <w:rsid w:val="007E5593"/>
    <w:rsid w:val="007E5813"/>
    <w:rsid w:val="007E69C0"/>
    <w:rsid w:val="007E6B40"/>
    <w:rsid w:val="007E700F"/>
    <w:rsid w:val="007E7095"/>
    <w:rsid w:val="007E7D76"/>
    <w:rsid w:val="007E7EA6"/>
    <w:rsid w:val="007F0592"/>
    <w:rsid w:val="007F1202"/>
    <w:rsid w:val="007F2598"/>
    <w:rsid w:val="007F2651"/>
    <w:rsid w:val="007F5B0F"/>
    <w:rsid w:val="007F645C"/>
    <w:rsid w:val="007F680B"/>
    <w:rsid w:val="007F69EA"/>
    <w:rsid w:val="007F7042"/>
    <w:rsid w:val="0080044B"/>
    <w:rsid w:val="00800A6D"/>
    <w:rsid w:val="00802BB4"/>
    <w:rsid w:val="00802FCC"/>
    <w:rsid w:val="008032EA"/>
    <w:rsid w:val="00803BE1"/>
    <w:rsid w:val="008060C8"/>
    <w:rsid w:val="0080659F"/>
    <w:rsid w:val="00807291"/>
    <w:rsid w:val="008073B6"/>
    <w:rsid w:val="00807DFA"/>
    <w:rsid w:val="00810707"/>
    <w:rsid w:val="008107F5"/>
    <w:rsid w:val="00810CDA"/>
    <w:rsid w:val="0081142C"/>
    <w:rsid w:val="008125C8"/>
    <w:rsid w:val="008141E0"/>
    <w:rsid w:val="00814D31"/>
    <w:rsid w:val="00815F96"/>
    <w:rsid w:val="00816D69"/>
    <w:rsid w:val="00817AE4"/>
    <w:rsid w:val="00817C40"/>
    <w:rsid w:val="0082226A"/>
    <w:rsid w:val="008232DD"/>
    <w:rsid w:val="008234D0"/>
    <w:rsid w:val="00824106"/>
    <w:rsid w:val="008246A8"/>
    <w:rsid w:val="00825229"/>
    <w:rsid w:val="008263FD"/>
    <w:rsid w:val="0082728E"/>
    <w:rsid w:val="008318DD"/>
    <w:rsid w:val="008319AE"/>
    <w:rsid w:val="008319B8"/>
    <w:rsid w:val="0083298A"/>
    <w:rsid w:val="008337F2"/>
    <w:rsid w:val="00834037"/>
    <w:rsid w:val="00834C2E"/>
    <w:rsid w:val="00834CC1"/>
    <w:rsid w:val="00835EA3"/>
    <w:rsid w:val="008360B4"/>
    <w:rsid w:val="008363BF"/>
    <w:rsid w:val="0083725C"/>
    <w:rsid w:val="008375E3"/>
    <w:rsid w:val="00837E74"/>
    <w:rsid w:val="00841122"/>
    <w:rsid w:val="00841BF9"/>
    <w:rsid w:val="00843851"/>
    <w:rsid w:val="008438BE"/>
    <w:rsid w:val="00844203"/>
    <w:rsid w:val="00844F7D"/>
    <w:rsid w:val="00845DFE"/>
    <w:rsid w:val="008468CC"/>
    <w:rsid w:val="00846E2D"/>
    <w:rsid w:val="00846F56"/>
    <w:rsid w:val="00850326"/>
    <w:rsid w:val="00851449"/>
    <w:rsid w:val="0085165E"/>
    <w:rsid w:val="00853702"/>
    <w:rsid w:val="0085530D"/>
    <w:rsid w:val="008557DF"/>
    <w:rsid w:val="008558EA"/>
    <w:rsid w:val="00863317"/>
    <w:rsid w:val="00863853"/>
    <w:rsid w:val="008648F2"/>
    <w:rsid w:val="00865BF1"/>
    <w:rsid w:val="008665D4"/>
    <w:rsid w:val="00866659"/>
    <w:rsid w:val="00866A05"/>
    <w:rsid w:val="0087169E"/>
    <w:rsid w:val="00872C8F"/>
    <w:rsid w:val="008737F1"/>
    <w:rsid w:val="00874E49"/>
    <w:rsid w:val="008779A3"/>
    <w:rsid w:val="00880D63"/>
    <w:rsid w:val="00880ECA"/>
    <w:rsid w:val="008812F7"/>
    <w:rsid w:val="00881A94"/>
    <w:rsid w:val="0088271B"/>
    <w:rsid w:val="00882E92"/>
    <w:rsid w:val="00883D71"/>
    <w:rsid w:val="00884546"/>
    <w:rsid w:val="00885494"/>
    <w:rsid w:val="00886A15"/>
    <w:rsid w:val="00886E51"/>
    <w:rsid w:val="00891560"/>
    <w:rsid w:val="00891975"/>
    <w:rsid w:val="008924B6"/>
    <w:rsid w:val="0089337F"/>
    <w:rsid w:val="00893B91"/>
    <w:rsid w:val="00893C07"/>
    <w:rsid w:val="00894DA9"/>
    <w:rsid w:val="00894DDD"/>
    <w:rsid w:val="0089519F"/>
    <w:rsid w:val="008952A4"/>
    <w:rsid w:val="008956D6"/>
    <w:rsid w:val="00897A7B"/>
    <w:rsid w:val="00897B2B"/>
    <w:rsid w:val="008A02C2"/>
    <w:rsid w:val="008A06ED"/>
    <w:rsid w:val="008A1887"/>
    <w:rsid w:val="008A2383"/>
    <w:rsid w:val="008A35DE"/>
    <w:rsid w:val="008A4193"/>
    <w:rsid w:val="008A4A22"/>
    <w:rsid w:val="008A5B90"/>
    <w:rsid w:val="008B1421"/>
    <w:rsid w:val="008B219F"/>
    <w:rsid w:val="008B328A"/>
    <w:rsid w:val="008B3324"/>
    <w:rsid w:val="008B341E"/>
    <w:rsid w:val="008B3A4A"/>
    <w:rsid w:val="008B558F"/>
    <w:rsid w:val="008B73B0"/>
    <w:rsid w:val="008B78FD"/>
    <w:rsid w:val="008B7BBA"/>
    <w:rsid w:val="008C024C"/>
    <w:rsid w:val="008C025E"/>
    <w:rsid w:val="008C243A"/>
    <w:rsid w:val="008C3D55"/>
    <w:rsid w:val="008C439B"/>
    <w:rsid w:val="008C546E"/>
    <w:rsid w:val="008C59DB"/>
    <w:rsid w:val="008C6CF3"/>
    <w:rsid w:val="008C7421"/>
    <w:rsid w:val="008D0391"/>
    <w:rsid w:val="008D05B2"/>
    <w:rsid w:val="008D0E74"/>
    <w:rsid w:val="008D1425"/>
    <w:rsid w:val="008D2507"/>
    <w:rsid w:val="008D3325"/>
    <w:rsid w:val="008D3A77"/>
    <w:rsid w:val="008D6C22"/>
    <w:rsid w:val="008D7895"/>
    <w:rsid w:val="008E1AAC"/>
    <w:rsid w:val="008E2046"/>
    <w:rsid w:val="008E4894"/>
    <w:rsid w:val="008E4CEB"/>
    <w:rsid w:val="008E6DF5"/>
    <w:rsid w:val="008E7DB1"/>
    <w:rsid w:val="008E7E0F"/>
    <w:rsid w:val="008F0A0B"/>
    <w:rsid w:val="008F33D2"/>
    <w:rsid w:val="008F5355"/>
    <w:rsid w:val="008F59D3"/>
    <w:rsid w:val="008F5AC6"/>
    <w:rsid w:val="008F68DC"/>
    <w:rsid w:val="008F71DD"/>
    <w:rsid w:val="008F7863"/>
    <w:rsid w:val="008F78FB"/>
    <w:rsid w:val="0090051E"/>
    <w:rsid w:val="00902B74"/>
    <w:rsid w:val="00902BFA"/>
    <w:rsid w:val="009043F7"/>
    <w:rsid w:val="00904533"/>
    <w:rsid w:val="00904984"/>
    <w:rsid w:val="0090543A"/>
    <w:rsid w:val="00905CF6"/>
    <w:rsid w:val="00906AA3"/>
    <w:rsid w:val="00907462"/>
    <w:rsid w:val="0090752D"/>
    <w:rsid w:val="00907D72"/>
    <w:rsid w:val="00912C6B"/>
    <w:rsid w:val="0091310C"/>
    <w:rsid w:val="0091328B"/>
    <w:rsid w:val="00915237"/>
    <w:rsid w:val="00915710"/>
    <w:rsid w:val="009174D8"/>
    <w:rsid w:val="009204A8"/>
    <w:rsid w:val="009205CC"/>
    <w:rsid w:val="009206B0"/>
    <w:rsid w:val="009221CC"/>
    <w:rsid w:val="00923734"/>
    <w:rsid w:val="00924220"/>
    <w:rsid w:val="0092453E"/>
    <w:rsid w:val="00927A3A"/>
    <w:rsid w:val="00930237"/>
    <w:rsid w:val="00930E8D"/>
    <w:rsid w:val="009312C9"/>
    <w:rsid w:val="009320C7"/>
    <w:rsid w:val="009328FD"/>
    <w:rsid w:val="00932DCA"/>
    <w:rsid w:val="00933A16"/>
    <w:rsid w:val="00933BC8"/>
    <w:rsid w:val="00934E06"/>
    <w:rsid w:val="009352E8"/>
    <w:rsid w:val="00935704"/>
    <w:rsid w:val="00935C22"/>
    <w:rsid w:val="00936286"/>
    <w:rsid w:val="009370D1"/>
    <w:rsid w:val="00937DE2"/>
    <w:rsid w:val="00937FA9"/>
    <w:rsid w:val="00941019"/>
    <w:rsid w:val="0094108A"/>
    <w:rsid w:val="009435BC"/>
    <w:rsid w:val="009445F5"/>
    <w:rsid w:val="00944870"/>
    <w:rsid w:val="00945035"/>
    <w:rsid w:val="009458CE"/>
    <w:rsid w:val="00945F28"/>
    <w:rsid w:val="00951602"/>
    <w:rsid w:val="00953AE6"/>
    <w:rsid w:val="00954777"/>
    <w:rsid w:val="0095477D"/>
    <w:rsid w:val="009549B9"/>
    <w:rsid w:val="009553BB"/>
    <w:rsid w:val="00955E44"/>
    <w:rsid w:val="0095650E"/>
    <w:rsid w:val="00957509"/>
    <w:rsid w:val="009603EC"/>
    <w:rsid w:val="009620D1"/>
    <w:rsid w:val="0096294F"/>
    <w:rsid w:val="00963D47"/>
    <w:rsid w:val="00964A7B"/>
    <w:rsid w:val="00967AC7"/>
    <w:rsid w:val="00967E16"/>
    <w:rsid w:val="00970BC1"/>
    <w:rsid w:val="00971658"/>
    <w:rsid w:val="009717FE"/>
    <w:rsid w:val="00971986"/>
    <w:rsid w:val="00971CD0"/>
    <w:rsid w:val="00972EE3"/>
    <w:rsid w:val="0097341D"/>
    <w:rsid w:val="00973ED7"/>
    <w:rsid w:val="00974065"/>
    <w:rsid w:val="0097485F"/>
    <w:rsid w:val="009758F1"/>
    <w:rsid w:val="00975A28"/>
    <w:rsid w:val="0097627B"/>
    <w:rsid w:val="00981A62"/>
    <w:rsid w:val="00981ACD"/>
    <w:rsid w:val="00983748"/>
    <w:rsid w:val="00984839"/>
    <w:rsid w:val="00984A9E"/>
    <w:rsid w:val="00984B56"/>
    <w:rsid w:val="00985E08"/>
    <w:rsid w:val="009861B8"/>
    <w:rsid w:val="0098668A"/>
    <w:rsid w:val="009869B0"/>
    <w:rsid w:val="00987AD2"/>
    <w:rsid w:val="00990447"/>
    <w:rsid w:val="00990D12"/>
    <w:rsid w:val="009918B1"/>
    <w:rsid w:val="00992526"/>
    <w:rsid w:val="009936ED"/>
    <w:rsid w:val="00994F92"/>
    <w:rsid w:val="00995A53"/>
    <w:rsid w:val="009979DF"/>
    <w:rsid w:val="009A0104"/>
    <w:rsid w:val="009A01C7"/>
    <w:rsid w:val="009A0305"/>
    <w:rsid w:val="009A129A"/>
    <w:rsid w:val="009A173A"/>
    <w:rsid w:val="009A3F53"/>
    <w:rsid w:val="009A4E38"/>
    <w:rsid w:val="009A5025"/>
    <w:rsid w:val="009A511F"/>
    <w:rsid w:val="009A519C"/>
    <w:rsid w:val="009A5571"/>
    <w:rsid w:val="009A660E"/>
    <w:rsid w:val="009A6A5A"/>
    <w:rsid w:val="009A78F5"/>
    <w:rsid w:val="009A7953"/>
    <w:rsid w:val="009A7A51"/>
    <w:rsid w:val="009B21E6"/>
    <w:rsid w:val="009B25F3"/>
    <w:rsid w:val="009B32F5"/>
    <w:rsid w:val="009B419C"/>
    <w:rsid w:val="009B48CA"/>
    <w:rsid w:val="009B5490"/>
    <w:rsid w:val="009B61AD"/>
    <w:rsid w:val="009B6335"/>
    <w:rsid w:val="009C081F"/>
    <w:rsid w:val="009C0937"/>
    <w:rsid w:val="009C0B34"/>
    <w:rsid w:val="009C3D46"/>
    <w:rsid w:val="009C3E34"/>
    <w:rsid w:val="009C4FC2"/>
    <w:rsid w:val="009C5240"/>
    <w:rsid w:val="009C53A1"/>
    <w:rsid w:val="009C6F63"/>
    <w:rsid w:val="009C71DC"/>
    <w:rsid w:val="009C7439"/>
    <w:rsid w:val="009C7C1E"/>
    <w:rsid w:val="009D14E3"/>
    <w:rsid w:val="009D1847"/>
    <w:rsid w:val="009D235A"/>
    <w:rsid w:val="009D32D7"/>
    <w:rsid w:val="009D62F8"/>
    <w:rsid w:val="009D6763"/>
    <w:rsid w:val="009D78BB"/>
    <w:rsid w:val="009D7AE4"/>
    <w:rsid w:val="009E04A5"/>
    <w:rsid w:val="009E0D2F"/>
    <w:rsid w:val="009E2AA9"/>
    <w:rsid w:val="009E2B81"/>
    <w:rsid w:val="009E3068"/>
    <w:rsid w:val="009E3CF6"/>
    <w:rsid w:val="009E3E12"/>
    <w:rsid w:val="009E4E4A"/>
    <w:rsid w:val="009E5582"/>
    <w:rsid w:val="009E5D58"/>
    <w:rsid w:val="009E6AEF"/>
    <w:rsid w:val="009F0568"/>
    <w:rsid w:val="009F21DA"/>
    <w:rsid w:val="009F4AA1"/>
    <w:rsid w:val="009F50AF"/>
    <w:rsid w:val="009F5486"/>
    <w:rsid w:val="009F58D8"/>
    <w:rsid w:val="00A00F2C"/>
    <w:rsid w:val="00A02210"/>
    <w:rsid w:val="00A0416D"/>
    <w:rsid w:val="00A04FB8"/>
    <w:rsid w:val="00A06A33"/>
    <w:rsid w:val="00A072DB"/>
    <w:rsid w:val="00A075D6"/>
    <w:rsid w:val="00A07F0E"/>
    <w:rsid w:val="00A12AEF"/>
    <w:rsid w:val="00A137AF"/>
    <w:rsid w:val="00A13B9F"/>
    <w:rsid w:val="00A13F56"/>
    <w:rsid w:val="00A140A6"/>
    <w:rsid w:val="00A1465D"/>
    <w:rsid w:val="00A152B7"/>
    <w:rsid w:val="00A1543A"/>
    <w:rsid w:val="00A15DC9"/>
    <w:rsid w:val="00A165C6"/>
    <w:rsid w:val="00A16EB5"/>
    <w:rsid w:val="00A17617"/>
    <w:rsid w:val="00A20C0A"/>
    <w:rsid w:val="00A20C12"/>
    <w:rsid w:val="00A22113"/>
    <w:rsid w:val="00A226EB"/>
    <w:rsid w:val="00A234E7"/>
    <w:rsid w:val="00A23E35"/>
    <w:rsid w:val="00A243B8"/>
    <w:rsid w:val="00A24B21"/>
    <w:rsid w:val="00A250F8"/>
    <w:rsid w:val="00A25F5E"/>
    <w:rsid w:val="00A260A8"/>
    <w:rsid w:val="00A2656A"/>
    <w:rsid w:val="00A265AC"/>
    <w:rsid w:val="00A27650"/>
    <w:rsid w:val="00A27FE5"/>
    <w:rsid w:val="00A30358"/>
    <w:rsid w:val="00A311B8"/>
    <w:rsid w:val="00A31C3B"/>
    <w:rsid w:val="00A32C63"/>
    <w:rsid w:val="00A34AE4"/>
    <w:rsid w:val="00A35AB2"/>
    <w:rsid w:val="00A37563"/>
    <w:rsid w:val="00A37B62"/>
    <w:rsid w:val="00A37E68"/>
    <w:rsid w:val="00A409B2"/>
    <w:rsid w:val="00A42D38"/>
    <w:rsid w:val="00A437F9"/>
    <w:rsid w:val="00A445D3"/>
    <w:rsid w:val="00A449A0"/>
    <w:rsid w:val="00A44FCE"/>
    <w:rsid w:val="00A456A1"/>
    <w:rsid w:val="00A465C9"/>
    <w:rsid w:val="00A472F3"/>
    <w:rsid w:val="00A47543"/>
    <w:rsid w:val="00A4779A"/>
    <w:rsid w:val="00A505B4"/>
    <w:rsid w:val="00A50700"/>
    <w:rsid w:val="00A51D01"/>
    <w:rsid w:val="00A54624"/>
    <w:rsid w:val="00A5480E"/>
    <w:rsid w:val="00A573B7"/>
    <w:rsid w:val="00A57BE6"/>
    <w:rsid w:val="00A609B9"/>
    <w:rsid w:val="00A61D64"/>
    <w:rsid w:val="00A64A69"/>
    <w:rsid w:val="00A64C4E"/>
    <w:rsid w:val="00A65491"/>
    <w:rsid w:val="00A65F04"/>
    <w:rsid w:val="00A6614A"/>
    <w:rsid w:val="00A67CCF"/>
    <w:rsid w:val="00A701A5"/>
    <w:rsid w:val="00A7030C"/>
    <w:rsid w:val="00A70489"/>
    <w:rsid w:val="00A708B0"/>
    <w:rsid w:val="00A70998"/>
    <w:rsid w:val="00A70E16"/>
    <w:rsid w:val="00A713BA"/>
    <w:rsid w:val="00A713D9"/>
    <w:rsid w:val="00A71465"/>
    <w:rsid w:val="00A71E9D"/>
    <w:rsid w:val="00A72717"/>
    <w:rsid w:val="00A7472D"/>
    <w:rsid w:val="00A76824"/>
    <w:rsid w:val="00A7782C"/>
    <w:rsid w:val="00A77AE2"/>
    <w:rsid w:val="00A800B7"/>
    <w:rsid w:val="00A81A89"/>
    <w:rsid w:val="00A81D3A"/>
    <w:rsid w:val="00A82D32"/>
    <w:rsid w:val="00A83AA7"/>
    <w:rsid w:val="00A84380"/>
    <w:rsid w:val="00A852F2"/>
    <w:rsid w:val="00A859F6"/>
    <w:rsid w:val="00A8602F"/>
    <w:rsid w:val="00A862C1"/>
    <w:rsid w:val="00A86CE2"/>
    <w:rsid w:val="00A87145"/>
    <w:rsid w:val="00A903EB"/>
    <w:rsid w:val="00A90404"/>
    <w:rsid w:val="00A91394"/>
    <w:rsid w:val="00A9166D"/>
    <w:rsid w:val="00A91718"/>
    <w:rsid w:val="00A91B84"/>
    <w:rsid w:val="00A91BB5"/>
    <w:rsid w:val="00A92582"/>
    <w:rsid w:val="00A92A47"/>
    <w:rsid w:val="00A94F69"/>
    <w:rsid w:val="00A958A0"/>
    <w:rsid w:val="00A97FCD"/>
    <w:rsid w:val="00AA039F"/>
    <w:rsid w:val="00AA10D5"/>
    <w:rsid w:val="00AA1E93"/>
    <w:rsid w:val="00AA2EA9"/>
    <w:rsid w:val="00AA3FFC"/>
    <w:rsid w:val="00AA4B95"/>
    <w:rsid w:val="00AA4D36"/>
    <w:rsid w:val="00AA623A"/>
    <w:rsid w:val="00AA6C5B"/>
    <w:rsid w:val="00AA7285"/>
    <w:rsid w:val="00AA787C"/>
    <w:rsid w:val="00AB1560"/>
    <w:rsid w:val="00AB19E2"/>
    <w:rsid w:val="00AB2F76"/>
    <w:rsid w:val="00AB53E2"/>
    <w:rsid w:val="00AB5CEC"/>
    <w:rsid w:val="00AC0BB2"/>
    <w:rsid w:val="00AC2A32"/>
    <w:rsid w:val="00AC301B"/>
    <w:rsid w:val="00AC37ED"/>
    <w:rsid w:val="00AC5DF8"/>
    <w:rsid w:val="00AC687B"/>
    <w:rsid w:val="00AC69CE"/>
    <w:rsid w:val="00AC6C50"/>
    <w:rsid w:val="00AC7C6F"/>
    <w:rsid w:val="00AD03F3"/>
    <w:rsid w:val="00AD1BDC"/>
    <w:rsid w:val="00AD211C"/>
    <w:rsid w:val="00AD2E37"/>
    <w:rsid w:val="00AD304C"/>
    <w:rsid w:val="00AD323D"/>
    <w:rsid w:val="00AD368A"/>
    <w:rsid w:val="00AD4187"/>
    <w:rsid w:val="00AD442A"/>
    <w:rsid w:val="00AD51B4"/>
    <w:rsid w:val="00AD5F77"/>
    <w:rsid w:val="00AD7B03"/>
    <w:rsid w:val="00AD7CE1"/>
    <w:rsid w:val="00AE2704"/>
    <w:rsid w:val="00AE3176"/>
    <w:rsid w:val="00AE38C9"/>
    <w:rsid w:val="00AE38F0"/>
    <w:rsid w:val="00AE3BBB"/>
    <w:rsid w:val="00AE3FD6"/>
    <w:rsid w:val="00AE44D3"/>
    <w:rsid w:val="00AE68A0"/>
    <w:rsid w:val="00AE756D"/>
    <w:rsid w:val="00AF11DF"/>
    <w:rsid w:val="00AF2116"/>
    <w:rsid w:val="00AF2F7B"/>
    <w:rsid w:val="00AF3BD2"/>
    <w:rsid w:val="00AF425F"/>
    <w:rsid w:val="00AF5300"/>
    <w:rsid w:val="00AF6D2C"/>
    <w:rsid w:val="00AF7F6C"/>
    <w:rsid w:val="00B00323"/>
    <w:rsid w:val="00B011BB"/>
    <w:rsid w:val="00B030B9"/>
    <w:rsid w:val="00B03803"/>
    <w:rsid w:val="00B04DF5"/>
    <w:rsid w:val="00B04F17"/>
    <w:rsid w:val="00B053A3"/>
    <w:rsid w:val="00B054A6"/>
    <w:rsid w:val="00B05F9D"/>
    <w:rsid w:val="00B060E9"/>
    <w:rsid w:val="00B0715A"/>
    <w:rsid w:val="00B10955"/>
    <w:rsid w:val="00B10D25"/>
    <w:rsid w:val="00B11F91"/>
    <w:rsid w:val="00B12090"/>
    <w:rsid w:val="00B14785"/>
    <w:rsid w:val="00B15A32"/>
    <w:rsid w:val="00B15F2F"/>
    <w:rsid w:val="00B1614D"/>
    <w:rsid w:val="00B161FF"/>
    <w:rsid w:val="00B16BF5"/>
    <w:rsid w:val="00B21135"/>
    <w:rsid w:val="00B21DB8"/>
    <w:rsid w:val="00B22C1F"/>
    <w:rsid w:val="00B22C38"/>
    <w:rsid w:val="00B23031"/>
    <w:rsid w:val="00B23375"/>
    <w:rsid w:val="00B23D32"/>
    <w:rsid w:val="00B25933"/>
    <w:rsid w:val="00B2746D"/>
    <w:rsid w:val="00B32DB3"/>
    <w:rsid w:val="00B32DBA"/>
    <w:rsid w:val="00B33D48"/>
    <w:rsid w:val="00B33FBE"/>
    <w:rsid w:val="00B34681"/>
    <w:rsid w:val="00B35341"/>
    <w:rsid w:val="00B36DFE"/>
    <w:rsid w:val="00B4047D"/>
    <w:rsid w:val="00B427A3"/>
    <w:rsid w:val="00B42A8A"/>
    <w:rsid w:val="00B43F49"/>
    <w:rsid w:val="00B44E92"/>
    <w:rsid w:val="00B44EB3"/>
    <w:rsid w:val="00B457DF"/>
    <w:rsid w:val="00B4702D"/>
    <w:rsid w:val="00B47652"/>
    <w:rsid w:val="00B50234"/>
    <w:rsid w:val="00B50B2A"/>
    <w:rsid w:val="00B50CF1"/>
    <w:rsid w:val="00B51461"/>
    <w:rsid w:val="00B51938"/>
    <w:rsid w:val="00B51E46"/>
    <w:rsid w:val="00B52117"/>
    <w:rsid w:val="00B52F2E"/>
    <w:rsid w:val="00B548BA"/>
    <w:rsid w:val="00B57190"/>
    <w:rsid w:val="00B5778E"/>
    <w:rsid w:val="00B57D72"/>
    <w:rsid w:val="00B604B2"/>
    <w:rsid w:val="00B61CBD"/>
    <w:rsid w:val="00B61F0F"/>
    <w:rsid w:val="00B649DF"/>
    <w:rsid w:val="00B64D44"/>
    <w:rsid w:val="00B656E1"/>
    <w:rsid w:val="00B65E8D"/>
    <w:rsid w:val="00B708C9"/>
    <w:rsid w:val="00B70D96"/>
    <w:rsid w:val="00B71C52"/>
    <w:rsid w:val="00B71FAC"/>
    <w:rsid w:val="00B7499C"/>
    <w:rsid w:val="00B767FE"/>
    <w:rsid w:val="00B76F92"/>
    <w:rsid w:val="00B774BE"/>
    <w:rsid w:val="00B77ADA"/>
    <w:rsid w:val="00B80976"/>
    <w:rsid w:val="00B81270"/>
    <w:rsid w:val="00B82387"/>
    <w:rsid w:val="00B8272E"/>
    <w:rsid w:val="00B82A4A"/>
    <w:rsid w:val="00B83E86"/>
    <w:rsid w:val="00B84FCC"/>
    <w:rsid w:val="00B87B95"/>
    <w:rsid w:val="00B91926"/>
    <w:rsid w:val="00B93D3F"/>
    <w:rsid w:val="00B956E7"/>
    <w:rsid w:val="00B95E13"/>
    <w:rsid w:val="00B95E7E"/>
    <w:rsid w:val="00BA19AE"/>
    <w:rsid w:val="00BA19F9"/>
    <w:rsid w:val="00BA1AC5"/>
    <w:rsid w:val="00BA1EE7"/>
    <w:rsid w:val="00BA2F03"/>
    <w:rsid w:val="00BA3960"/>
    <w:rsid w:val="00BA57E2"/>
    <w:rsid w:val="00BA6097"/>
    <w:rsid w:val="00BA6D3E"/>
    <w:rsid w:val="00BB0BA7"/>
    <w:rsid w:val="00BB100A"/>
    <w:rsid w:val="00BB196A"/>
    <w:rsid w:val="00BB1F15"/>
    <w:rsid w:val="00BB46F1"/>
    <w:rsid w:val="00BB4F3E"/>
    <w:rsid w:val="00BB560E"/>
    <w:rsid w:val="00BB6D01"/>
    <w:rsid w:val="00BB6DC6"/>
    <w:rsid w:val="00BB7279"/>
    <w:rsid w:val="00BB7C4A"/>
    <w:rsid w:val="00BB7E9E"/>
    <w:rsid w:val="00BC0F15"/>
    <w:rsid w:val="00BC1A88"/>
    <w:rsid w:val="00BC1E33"/>
    <w:rsid w:val="00BC1E7E"/>
    <w:rsid w:val="00BC202C"/>
    <w:rsid w:val="00BC2BBF"/>
    <w:rsid w:val="00BC3D71"/>
    <w:rsid w:val="00BC3E14"/>
    <w:rsid w:val="00BC69DC"/>
    <w:rsid w:val="00BD0566"/>
    <w:rsid w:val="00BD0B15"/>
    <w:rsid w:val="00BD144D"/>
    <w:rsid w:val="00BD4952"/>
    <w:rsid w:val="00BD5736"/>
    <w:rsid w:val="00BD590F"/>
    <w:rsid w:val="00BD7F03"/>
    <w:rsid w:val="00BE1E14"/>
    <w:rsid w:val="00BE22C3"/>
    <w:rsid w:val="00BE265E"/>
    <w:rsid w:val="00BE287A"/>
    <w:rsid w:val="00BE3090"/>
    <w:rsid w:val="00BE34E5"/>
    <w:rsid w:val="00BE5123"/>
    <w:rsid w:val="00BE6A09"/>
    <w:rsid w:val="00BF0238"/>
    <w:rsid w:val="00BF0C89"/>
    <w:rsid w:val="00BF2A80"/>
    <w:rsid w:val="00BF398D"/>
    <w:rsid w:val="00BF4BCE"/>
    <w:rsid w:val="00BF4DF3"/>
    <w:rsid w:val="00BF5A78"/>
    <w:rsid w:val="00BF6595"/>
    <w:rsid w:val="00BF6819"/>
    <w:rsid w:val="00C006BF"/>
    <w:rsid w:val="00C00E40"/>
    <w:rsid w:val="00C01621"/>
    <w:rsid w:val="00C026C8"/>
    <w:rsid w:val="00C02798"/>
    <w:rsid w:val="00C03624"/>
    <w:rsid w:val="00C04593"/>
    <w:rsid w:val="00C0462E"/>
    <w:rsid w:val="00C054A5"/>
    <w:rsid w:val="00C061BA"/>
    <w:rsid w:val="00C06844"/>
    <w:rsid w:val="00C10655"/>
    <w:rsid w:val="00C1175A"/>
    <w:rsid w:val="00C119EB"/>
    <w:rsid w:val="00C1218D"/>
    <w:rsid w:val="00C1277A"/>
    <w:rsid w:val="00C12F35"/>
    <w:rsid w:val="00C1324D"/>
    <w:rsid w:val="00C13991"/>
    <w:rsid w:val="00C15252"/>
    <w:rsid w:val="00C15FDF"/>
    <w:rsid w:val="00C163F1"/>
    <w:rsid w:val="00C16C14"/>
    <w:rsid w:val="00C17568"/>
    <w:rsid w:val="00C17A7E"/>
    <w:rsid w:val="00C17F9C"/>
    <w:rsid w:val="00C20A37"/>
    <w:rsid w:val="00C214EC"/>
    <w:rsid w:val="00C21FE7"/>
    <w:rsid w:val="00C223C9"/>
    <w:rsid w:val="00C225B1"/>
    <w:rsid w:val="00C22F8E"/>
    <w:rsid w:val="00C238EF"/>
    <w:rsid w:val="00C24B9B"/>
    <w:rsid w:val="00C24DAA"/>
    <w:rsid w:val="00C25358"/>
    <w:rsid w:val="00C25FDB"/>
    <w:rsid w:val="00C26485"/>
    <w:rsid w:val="00C27314"/>
    <w:rsid w:val="00C276CD"/>
    <w:rsid w:val="00C30782"/>
    <w:rsid w:val="00C32A1B"/>
    <w:rsid w:val="00C33282"/>
    <w:rsid w:val="00C33704"/>
    <w:rsid w:val="00C33B08"/>
    <w:rsid w:val="00C3477A"/>
    <w:rsid w:val="00C3572B"/>
    <w:rsid w:val="00C3572C"/>
    <w:rsid w:val="00C40468"/>
    <w:rsid w:val="00C409B0"/>
    <w:rsid w:val="00C40B69"/>
    <w:rsid w:val="00C40ED4"/>
    <w:rsid w:val="00C412DF"/>
    <w:rsid w:val="00C41369"/>
    <w:rsid w:val="00C418A7"/>
    <w:rsid w:val="00C42528"/>
    <w:rsid w:val="00C44332"/>
    <w:rsid w:val="00C44CE9"/>
    <w:rsid w:val="00C45455"/>
    <w:rsid w:val="00C46802"/>
    <w:rsid w:val="00C52B95"/>
    <w:rsid w:val="00C53406"/>
    <w:rsid w:val="00C546B2"/>
    <w:rsid w:val="00C548B9"/>
    <w:rsid w:val="00C54AEF"/>
    <w:rsid w:val="00C54CF4"/>
    <w:rsid w:val="00C573C2"/>
    <w:rsid w:val="00C5798D"/>
    <w:rsid w:val="00C60160"/>
    <w:rsid w:val="00C607A3"/>
    <w:rsid w:val="00C60A3E"/>
    <w:rsid w:val="00C61AAD"/>
    <w:rsid w:val="00C62CAA"/>
    <w:rsid w:val="00C6353F"/>
    <w:rsid w:val="00C64291"/>
    <w:rsid w:val="00C65027"/>
    <w:rsid w:val="00C65182"/>
    <w:rsid w:val="00C65946"/>
    <w:rsid w:val="00C65E83"/>
    <w:rsid w:val="00C67FBD"/>
    <w:rsid w:val="00C7020F"/>
    <w:rsid w:val="00C70BD6"/>
    <w:rsid w:val="00C711BA"/>
    <w:rsid w:val="00C733CE"/>
    <w:rsid w:val="00C74427"/>
    <w:rsid w:val="00C75FB0"/>
    <w:rsid w:val="00C76C2F"/>
    <w:rsid w:val="00C76F15"/>
    <w:rsid w:val="00C77076"/>
    <w:rsid w:val="00C77B65"/>
    <w:rsid w:val="00C80444"/>
    <w:rsid w:val="00C807B9"/>
    <w:rsid w:val="00C807F3"/>
    <w:rsid w:val="00C81737"/>
    <w:rsid w:val="00C82F06"/>
    <w:rsid w:val="00C839DF"/>
    <w:rsid w:val="00C83FFA"/>
    <w:rsid w:val="00C84772"/>
    <w:rsid w:val="00C856F6"/>
    <w:rsid w:val="00C85890"/>
    <w:rsid w:val="00C85CF2"/>
    <w:rsid w:val="00C86233"/>
    <w:rsid w:val="00C86737"/>
    <w:rsid w:val="00C9006A"/>
    <w:rsid w:val="00C921BB"/>
    <w:rsid w:val="00C928F8"/>
    <w:rsid w:val="00C92E24"/>
    <w:rsid w:val="00C9307E"/>
    <w:rsid w:val="00C93D95"/>
    <w:rsid w:val="00C93E46"/>
    <w:rsid w:val="00C9452A"/>
    <w:rsid w:val="00C94747"/>
    <w:rsid w:val="00C94D26"/>
    <w:rsid w:val="00C9672A"/>
    <w:rsid w:val="00C97102"/>
    <w:rsid w:val="00C97515"/>
    <w:rsid w:val="00CA26EC"/>
    <w:rsid w:val="00CA32ED"/>
    <w:rsid w:val="00CA34C7"/>
    <w:rsid w:val="00CA3F10"/>
    <w:rsid w:val="00CA4647"/>
    <w:rsid w:val="00CA4E45"/>
    <w:rsid w:val="00CA5D79"/>
    <w:rsid w:val="00CA636E"/>
    <w:rsid w:val="00CA6610"/>
    <w:rsid w:val="00CA71A4"/>
    <w:rsid w:val="00CA753A"/>
    <w:rsid w:val="00CB1628"/>
    <w:rsid w:val="00CB27C8"/>
    <w:rsid w:val="00CB3D08"/>
    <w:rsid w:val="00CB4FE3"/>
    <w:rsid w:val="00CB52BE"/>
    <w:rsid w:val="00CB66F7"/>
    <w:rsid w:val="00CC0827"/>
    <w:rsid w:val="00CC0865"/>
    <w:rsid w:val="00CC13FA"/>
    <w:rsid w:val="00CC1AFF"/>
    <w:rsid w:val="00CC1F27"/>
    <w:rsid w:val="00CC208D"/>
    <w:rsid w:val="00CC3127"/>
    <w:rsid w:val="00CC3891"/>
    <w:rsid w:val="00CC3CEC"/>
    <w:rsid w:val="00CC4418"/>
    <w:rsid w:val="00CC4AC2"/>
    <w:rsid w:val="00CC4FFE"/>
    <w:rsid w:val="00CC590E"/>
    <w:rsid w:val="00CC6377"/>
    <w:rsid w:val="00CD189C"/>
    <w:rsid w:val="00CD1C14"/>
    <w:rsid w:val="00CD256F"/>
    <w:rsid w:val="00CD2683"/>
    <w:rsid w:val="00CD5575"/>
    <w:rsid w:val="00CD7069"/>
    <w:rsid w:val="00CE2056"/>
    <w:rsid w:val="00CE207E"/>
    <w:rsid w:val="00CE2409"/>
    <w:rsid w:val="00CE260F"/>
    <w:rsid w:val="00CE2C26"/>
    <w:rsid w:val="00CE41B6"/>
    <w:rsid w:val="00CE4439"/>
    <w:rsid w:val="00CE4E9B"/>
    <w:rsid w:val="00CE503B"/>
    <w:rsid w:val="00CE6E75"/>
    <w:rsid w:val="00CE79F1"/>
    <w:rsid w:val="00CE7FD3"/>
    <w:rsid w:val="00CF0B72"/>
    <w:rsid w:val="00CF0DA6"/>
    <w:rsid w:val="00CF0ED5"/>
    <w:rsid w:val="00CF3862"/>
    <w:rsid w:val="00CF45BA"/>
    <w:rsid w:val="00CF5220"/>
    <w:rsid w:val="00D00282"/>
    <w:rsid w:val="00D00AA9"/>
    <w:rsid w:val="00D026E8"/>
    <w:rsid w:val="00D0282E"/>
    <w:rsid w:val="00D03485"/>
    <w:rsid w:val="00D03947"/>
    <w:rsid w:val="00D0438B"/>
    <w:rsid w:val="00D044A4"/>
    <w:rsid w:val="00D05215"/>
    <w:rsid w:val="00D057CC"/>
    <w:rsid w:val="00D11FAE"/>
    <w:rsid w:val="00D13DD4"/>
    <w:rsid w:val="00D14BA6"/>
    <w:rsid w:val="00D14F44"/>
    <w:rsid w:val="00D151B1"/>
    <w:rsid w:val="00D1689C"/>
    <w:rsid w:val="00D16B06"/>
    <w:rsid w:val="00D171F9"/>
    <w:rsid w:val="00D2003A"/>
    <w:rsid w:val="00D20B04"/>
    <w:rsid w:val="00D213F6"/>
    <w:rsid w:val="00D21BFA"/>
    <w:rsid w:val="00D2337D"/>
    <w:rsid w:val="00D23ACE"/>
    <w:rsid w:val="00D2546B"/>
    <w:rsid w:val="00D256C1"/>
    <w:rsid w:val="00D25C34"/>
    <w:rsid w:val="00D25E6E"/>
    <w:rsid w:val="00D25FA0"/>
    <w:rsid w:val="00D261BB"/>
    <w:rsid w:val="00D26BF2"/>
    <w:rsid w:val="00D27268"/>
    <w:rsid w:val="00D30417"/>
    <w:rsid w:val="00D306A9"/>
    <w:rsid w:val="00D310D4"/>
    <w:rsid w:val="00D32A97"/>
    <w:rsid w:val="00D33926"/>
    <w:rsid w:val="00D33EE8"/>
    <w:rsid w:val="00D351E0"/>
    <w:rsid w:val="00D35AA7"/>
    <w:rsid w:val="00D35F2C"/>
    <w:rsid w:val="00D36BF9"/>
    <w:rsid w:val="00D374BF"/>
    <w:rsid w:val="00D37721"/>
    <w:rsid w:val="00D400D0"/>
    <w:rsid w:val="00D4051D"/>
    <w:rsid w:val="00D4064B"/>
    <w:rsid w:val="00D406EB"/>
    <w:rsid w:val="00D4098D"/>
    <w:rsid w:val="00D4197C"/>
    <w:rsid w:val="00D41E70"/>
    <w:rsid w:val="00D422A3"/>
    <w:rsid w:val="00D42320"/>
    <w:rsid w:val="00D4339A"/>
    <w:rsid w:val="00D43CF1"/>
    <w:rsid w:val="00D44789"/>
    <w:rsid w:val="00D45B49"/>
    <w:rsid w:val="00D45D8C"/>
    <w:rsid w:val="00D466F2"/>
    <w:rsid w:val="00D469A3"/>
    <w:rsid w:val="00D46E5B"/>
    <w:rsid w:val="00D479A7"/>
    <w:rsid w:val="00D47D77"/>
    <w:rsid w:val="00D47F47"/>
    <w:rsid w:val="00D50002"/>
    <w:rsid w:val="00D5065B"/>
    <w:rsid w:val="00D508A8"/>
    <w:rsid w:val="00D50EEB"/>
    <w:rsid w:val="00D51469"/>
    <w:rsid w:val="00D52618"/>
    <w:rsid w:val="00D5265E"/>
    <w:rsid w:val="00D52FA3"/>
    <w:rsid w:val="00D532F6"/>
    <w:rsid w:val="00D5565B"/>
    <w:rsid w:val="00D56006"/>
    <w:rsid w:val="00D56813"/>
    <w:rsid w:val="00D56968"/>
    <w:rsid w:val="00D56AC4"/>
    <w:rsid w:val="00D573A4"/>
    <w:rsid w:val="00D57766"/>
    <w:rsid w:val="00D578F5"/>
    <w:rsid w:val="00D57B34"/>
    <w:rsid w:val="00D607DD"/>
    <w:rsid w:val="00D60B8E"/>
    <w:rsid w:val="00D615A0"/>
    <w:rsid w:val="00D625C0"/>
    <w:rsid w:val="00D62FB4"/>
    <w:rsid w:val="00D65E9B"/>
    <w:rsid w:val="00D668D5"/>
    <w:rsid w:val="00D66D95"/>
    <w:rsid w:val="00D66F02"/>
    <w:rsid w:val="00D67952"/>
    <w:rsid w:val="00D67AE6"/>
    <w:rsid w:val="00D71DD8"/>
    <w:rsid w:val="00D722FF"/>
    <w:rsid w:val="00D73367"/>
    <w:rsid w:val="00D73E81"/>
    <w:rsid w:val="00D74D5A"/>
    <w:rsid w:val="00D75458"/>
    <w:rsid w:val="00D756C1"/>
    <w:rsid w:val="00D76421"/>
    <w:rsid w:val="00D7697E"/>
    <w:rsid w:val="00D76BB3"/>
    <w:rsid w:val="00D801D4"/>
    <w:rsid w:val="00D80A55"/>
    <w:rsid w:val="00D812D1"/>
    <w:rsid w:val="00D81D0D"/>
    <w:rsid w:val="00D82639"/>
    <w:rsid w:val="00D82E76"/>
    <w:rsid w:val="00D832C5"/>
    <w:rsid w:val="00D84AE5"/>
    <w:rsid w:val="00D86BEB"/>
    <w:rsid w:val="00D8727B"/>
    <w:rsid w:val="00D872CE"/>
    <w:rsid w:val="00D87924"/>
    <w:rsid w:val="00D9078D"/>
    <w:rsid w:val="00D91B1C"/>
    <w:rsid w:val="00D91B4E"/>
    <w:rsid w:val="00D93508"/>
    <w:rsid w:val="00D95B3D"/>
    <w:rsid w:val="00D95FCD"/>
    <w:rsid w:val="00D97ADB"/>
    <w:rsid w:val="00DA13EC"/>
    <w:rsid w:val="00DA1880"/>
    <w:rsid w:val="00DA1E47"/>
    <w:rsid w:val="00DA20F3"/>
    <w:rsid w:val="00DA2717"/>
    <w:rsid w:val="00DA33A0"/>
    <w:rsid w:val="00DA3A41"/>
    <w:rsid w:val="00DA3B7E"/>
    <w:rsid w:val="00DA412B"/>
    <w:rsid w:val="00DA4C8B"/>
    <w:rsid w:val="00DA62FB"/>
    <w:rsid w:val="00DA7194"/>
    <w:rsid w:val="00DB0D52"/>
    <w:rsid w:val="00DB22BA"/>
    <w:rsid w:val="00DB3992"/>
    <w:rsid w:val="00DB41F2"/>
    <w:rsid w:val="00DB4347"/>
    <w:rsid w:val="00DB63AB"/>
    <w:rsid w:val="00DB689E"/>
    <w:rsid w:val="00DB6970"/>
    <w:rsid w:val="00DB6C36"/>
    <w:rsid w:val="00DB776F"/>
    <w:rsid w:val="00DC2670"/>
    <w:rsid w:val="00DC2801"/>
    <w:rsid w:val="00DC2ACC"/>
    <w:rsid w:val="00DC33AF"/>
    <w:rsid w:val="00DC34C4"/>
    <w:rsid w:val="00DC3E67"/>
    <w:rsid w:val="00DC3F58"/>
    <w:rsid w:val="00DC58AF"/>
    <w:rsid w:val="00DC6038"/>
    <w:rsid w:val="00DC632B"/>
    <w:rsid w:val="00DC77CA"/>
    <w:rsid w:val="00DD1034"/>
    <w:rsid w:val="00DD2986"/>
    <w:rsid w:val="00DD3678"/>
    <w:rsid w:val="00DD36F8"/>
    <w:rsid w:val="00DD486E"/>
    <w:rsid w:val="00DD6EA9"/>
    <w:rsid w:val="00DE0232"/>
    <w:rsid w:val="00DE1019"/>
    <w:rsid w:val="00DE1515"/>
    <w:rsid w:val="00DE4E9C"/>
    <w:rsid w:val="00DE512A"/>
    <w:rsid w:val="00DF02A1"/>
    <w:rsid w:val="00DF266F"/>
    <w:rsid w:val="00DF2D36"/>
    <w:rsid w:val="00DF37F8"/>
    <w:rsid w:val="00DF5071"/>
    <w:rsid w:val="00DF5616"/>
    <w:rsid w:val="00DF644B"/>
    <w:rsid w:val="00DF6492"/>
    <w:rsid w:val="00DF6E9B"/>
    <w:rsid w:val="00DF72D8"/>
    <w:rsid w:val="00DF73E4"/>
    <w:rsid w:val="00E01CCD"/>
    <w:rsid w:val="00E026B6"/>
    <w:rsid w:val="00E0299F"/>
    <w:rsid w:val="00E02DB0"/>
    <w:rsid w:val="00E03712"/>
    <w:rsid w:val="00E07166"/>
    <w:rsid w:val="00E10A4F"/>
    <w:rsid w:val="00E10EDD"/>
    <w:rsid w:val="00E113F8"/>
    <w:rsid w:val="00E1255F"/>
    <w:rsid w:val="00E126A3"/>
    <w:rsid w:val="00E12EC3"/>
    <w:rsid w:val="00E14029"/>
    <w:rsid w:val="00E14318"/>
    <w:rsid w:val="00E14E46"/>
    <w:rsid w:val="00E1501A"/>
    <w:rsid w:val="00E1516A"/>
    <w:rsid w:val="00E157D9"/>
    <w:rsid w:val="00E16B9F"/>
    <w:rsid w:val="00E171F9"/>
    <w:rsid w:val="00E17EC1"/>
    <w:rsid w:val="00E20597"/>
    <w:rsid w:val="00E211F6"/>
    <w:rsid w:val="00E2156F"/>
    <w:rsid w:val="00E21ED3"/>
    <w:rsid w:val="00E22CC2"/>
    <w:rsid w:val="00E22F56"/>
    <w:rsid w:val="00E2557A"/>
    <w:rsid w:val="00E259B1"/>
    <w:rsid w:val="00E25DC3"/>
    <w:rsid w:val="00E25FD7"/>
    <w:rsid w:val="00E275C7"/>
    <w:rsid w:val="00E279DE"/>
    <w:rsid w:val="00E30F45"/>
    <w:rsid w:val="00E31000"/>
    <w:rsid w:val="00E3132B"/>
    <w:rsid w:val="00E31814"/>
    <w:rsid w:val="00E327E2"/>
    <w:rsid w:val="00E35090"/>
    <w:rsid w:val="00E353CD"/>
    <w:rsid w:val="00E35EE7"/>
    <w:rsid w:val="00E37DB9"/>
    <w:rsid w:val="00E434EA"/>
    <w:rsid w:val="00E453A6"/>
    <w:rsid w:val="00E466E5"/>
    <w:rsid w:val="00E476CE"/>
    <w:rsid w:val="00E5016C"/>
    <w:rsid w:val="00E504A2"/>
    <w:rsid w:val="00E51A60"/>
    <w:rsid w:val="00E51AE6"/>
    <w:rsid w:val="00E53E5C"/>
    <w:rsid w:val="00E54BE2"/>
    <w:rsid w:val="00E5512F"/>
    <w:rsid w:val="00E557F7"/>
    <w:rsid w:val="00E55E6F"/>
    <w:rsid w:val="00E60E41"/>
    <w:rsid w:val="00E627EE"/>
    <w:rsid w:val="00E6381F"/>
    <w:rsid w:val="00E63DF2"/>
    <w:rsid w:val="00E63F94"/>
    <w:rsid w:val="00E642ED"/>
    <w:rsid w:val="00E65134"/>
    <w:rsid w:val="00E65C61"/>
    <w:rsid w:val="00E65ED1"/>
    <w:rsid w:val="00E65F26"/>
    <w:rsid w:val="00E6622D"/>
    <w:rsid w:val="00E67718"/>
    <w:rsid w:val="00E7171C"/>
    <w:rsid w:val="00E726D2"/>
    <w:rsid w:val="00E72F0D"/>
    <w:rsid w:val="00E731AC"/>
    <w:rsid w:val="00E7445D"/>
    <w:rsid w:val="00E74FDD"/>
    <w:rsid w:val="00E750E5"/>
    <w:rsid w:val="00E75136"/>
    <w:rsid w:val="00E771F2"/>
    <w:rsid w:val="00E77621"/>
    <w:rsid w:val="00E77BBF"/>
    <w:rsid w:val="00E800DD"/>
    <w:rsid w:val="00E805FB"/>
    <w:rsid w:val="00E820EF"/>
    <w:rsid w:val="00E83BF1"/>
    <w:rsid w:val="00E840CB"/>
    <w:rsid w:val="00E84404"/>
    <w:rsid w:val="00E85489"/>
    <w:rsid w:val="00E85990"/>
    <w:rsid w:val="00E85C1A"/>
    <w:rsid w:val="00E92079"/>
    <w:rsid w:val="00E928E2"/>
    <w:rsid w:val="00E92A8F"/>
    <w:rsid w:val="00E936A8"/>
    <w:rsid w:val="00E93932"/>
    <w:rsid w:val="00E9456D"/>
    <w:rsid w:val="00E950C8"/>
    <w:rsid w:val="00E96140"/>
    <w:rsid w:val="00E971F7"/>
    <w:rsid w:val="00E979C5"/>
    <w:rsid w:val="00EA11D6"/>
    <w:rsid w:val="00EA181B"/>
    <w:rsid w:val="00EA2456"/>
    <w:rsid w:val="00EA320E"/>
    <w:rsid w:val="00EA3944"/>
    <w:rsid w:val="00EA4566"/>
    <w:rsid w:val="00EA4E44"/>
    <w:rsid w:val="00EA6DFF"/>
    <w:rsid w:val="00EA7AC3"/>
    <w:rsid w:val="00EB02F8"/>
    <w:rsid w:val="00EB0D99"/>
    <w:rsid w:val="00EB0DAF"/>
    <w:rsid w:val="00EB2FAD"/>
    <w:rsid w:val="00EB3AF9"/>
    <w:rsid w:val="00EB40EA"/>
    <w:rsid w:val="00EB4867"/>
    <w:rsid w:val="00EC01E6"/>
    <w:rsid w:val="00EC025E"/>
    <w:rsid w:val="00EC02F5"/>
    <w:rsid w:val="00EC07CE"/>
    <w:rsid w:val="00EC14B4"/>
    <w:rsid w:val="00EC18DF"/>
    <w:rsid w:val="00EC1D95"/>
    <w:rsid w:val="00EC1FA1"/>
    <w:rsid w:val="00EC2A48"/>
    <w:rsid w:val="00EC2ABB"/>
    <w:rsid w:val="00EC2D28"/>
    <w:rsid w:val="00EC34BF"/>
    <w:rsid w:val="00EC59EB"/>
    <w:rsid w:val="00EC6011"/>
    <w:rsid w:val="00EC6254"/>
    <w:rsid w:val="00EC686B"/>
    <w:rsid w:val="00EC6EA2"/>
    <w:rsid w:val="00EC72C5"/>
    <w:rsid w:val="00EC7514"/>
    <w:rsid w:val="00ED0C7C"/>
    <w:rsid w:val="00ED0E44"/>
    <w:rsid w:val="00ED105C"/>
    <w:rsid w:val="00ED1078"/>
    <w:rsid w:val="00ED1F31"/>
    <w:rsid w:val="00ED47C8"/>
    <w:rsid w:val="00ED690B"/>
    <w:rsid w:val="00ED7183"/>
    <w:rsid w:val="00ED773E"/>
    <w:rsid w:val="00EE0FEA"/>
    <w:rsid w:val="00EE5585"/>
    <w:rsid w:val="00EE5B0D"/>
    <w:rsid w:val="00EE5EB1"/>
    <w:rsid w:val="00EE69F7"/>
    <w:rsid w:val="00EE71AE"/>
    <w:rsid w:val="00EE7A91"/>
    <w:rsid w:val="00EF0588"/>
    <w:rsid w:val="00EF08E7"/>
    <w:rsid w:val="00EF14FC"/>
    <w:rsid w:val="00EF1C6F"/>
    <w:rsid w:val="00EF2322"/>
    <w:rsid w:val="00EF2658"/>
    <w:rsid w:val="00EF2828"/>
    <w:rsid w:val="00EF2E4D"/>
    <w:rsid w:val="00EF4AE5"/>
    <w:rsid w:val="00EF4E0E"/>
    <w:rsid w:val="00EF5F06"/>
    <w:rsid w:val="00EF6815"/>
    <w:rsid w:val="00EF68C9"/>
    <w:rsid w:val="00EF7B0D"/>
    <w:rsid w:val="00EF7FC9"/>
    <w:rsid w:val="00F02D38"/>
    <w:rsid w:val="00F02FC1"/>
    <w:rsid w:val="00F037B0"/>
    <w:rsid w:val="00F04B79"/>
    <w:rsid w:val="00F055EF"/>
    <w:rsid w:val="00F056E1"/>
    <w:rsid w:val="00F0592C"/>
    <w:rsid w:val="00F063E4"/>
    <w:rsid w:val="00F0772B"/>
    <w:rsid w:val="00F101CB"/>
    <w:rsid w:val="00F102BF"/>
    <w:rsid w:val="00F11B60"/>
    <w:rsid w:val="00F15656"/>
    <w:rsid w:val="00F15B7B"/>
    <w:rsid w:val="00F15F5F"/>
    <w:rsid w:val="00F16D96"/>
    <w:rsid w:val="00F17F95"/>
    <w:rsid w:val="00F201BD"/>
    <w:rsid w:val="00F207F5"/>
    <w:rsid w:val="00F2177A"/>
    <w:rsid w:val="00F21B24"/>
    <w:rsid w:val="00F21C16"/>
    <w:rsid w:val="00F23AA4"/>
    <w:rsid w:val="00F2405F"/>
    <w:rsid w:val="00F25BFF"/>
    <w:rsid w:val="00F32CE6"/>
    <w:rsid w:val="00F415CF"/>
    <w:rsid w:val="00F41689"/>
    <w:rsid w:val="00F42D0A"/>
    <w:rsid w:val="00F43A99"/>
    <w:rsid w:val="00F44DA7"/>
    <w:rsid w:val="00F4540C"/>
    <w:rsid w:val="00F45D83"/>
    <w:rsid w:val="00F47092"/>
    <w:rsid w:val="00F5003C"/>
    <w:rsid w:val="00F507DB"/>
    <w:rsid w:val="00F50A95"/>
    <w:rsid w:val="00F51318"/>
    <w:rsid w:val="00F52B31"/>
    <w:rsid w:val="00F537FD"/>
    <w:rsid w:val="00F55758"/>
    <w:rsid w:val="00F55A74"/>
    <w:rsid w:val="00F56052"/>
    <w:rsid w:val="00F5668F"/>
    <w:rsid w:val="00F566E6"/>
    <w:rsid w:val="00F5700A"/>
    <w:rsid w:val="00F575FF"/>
    <w:rsid w:val="00F57655"/>
    <w:rsid w:val="00F62035"/>
    <w:rsid w:val="00F62166"/>
    <w:rsid w:val="00F62E6A"/>
    <w:rsid w:val="00F640D9"/>
    <w:rsid w:val="00F642BC"/>
    <w:rsid w:val="00F65792"/>
    <w:rsid w:val="00F65855"/>
    <w:rsid w:val="00F65ED9"/>
    <w:rsid w:val="00F700CA"/>
    <w:rsid w:val="00F70A20"/>
    <w:rsid w:val="00F70ABC"/>
    <w:rsid w:val="00F717F8"/>
    <w:rsid w:val="00F71C6F"/>
    <w:rsid w:val="00F72AFE"/>
    <w:rsid w:val="00F73510"/>
    <w:rsid w:val="00F73D02"/>
    <w:rsid w:val="00F73EDE"/>
    <w:rsid w:val="00F74987"/>
    <w:rsid w:val="00F75CB8"/>
    <w:rsid w:val="00F80553"/>
    <w:rsid w:val="00F80625"/>
    <w:rsid w:val="00F807E5"/>
    <w:rsid w:val="00F81BE1"/>
    <w:rsid w:val="00F83297"/>
    <w:rsid w:val="00F8342E"/>
    <w:rsid w:val="00F8415A"/>
    <w:rsid w:val="00F84A3D"/>
    <w:rsid w:val="00F84FAD"/>
    <w:rsid w:val="00F857C0"/>
    <w:rsid w:val="00F85BF8"/>
    <w:rsid w:val="00F86390"/>
    <w:rsid w:val="00F876A4"/>
    <w:rsid w:val="00F90897"/>
    <w:rsid w:val="00F90D7F"/>
    <w:rsid w:val="00F91397"/>
    <w:rsid w:val="00F91473"/>
    <w:rsid w:val="00F91595"/>
    <w:rsid w:val="00F91E83"/>
    <w:rsid w:val="00F92D9E"/>
    <w:rsid w:val="00F932C9"/>
    <w:rsid w:val="00F93525"/>
    <w:rsid w:val="00F9511F"/>
    <w:rsid w:val="00F95CCC"/>
    <w:rsid w:val="00F9625D"/>
    <w:rsid w:val="00F96460"/>
    <w:rsid w:val="00F96EEF"/>
    <w:rsid w:val="00F97937"/>
    <w:rsid w:val="00FA016B"/>
    <w:rsid w:val="00FA0340"/>
    <w:rsid w:val="00FA0FBE"/>
    <w:rsid w:val="00FA2125"/>
    <w:rsid w:val="00FA31F2"/>
    <w:rsid w:val="00FA37A3"/>
    <w:rsid w:val="00FA3B51"/>
    <w:rsid w:val="00FA5C57"/>
    <w:rsid w:val="00FA5CF2"/>
    <w:rsid w:val="00FA64ED"/>
    <w:rsid w:val="00FA7582"/>
    <w:rsid w:val="00FA7671"/>
    <w:rsid w:val="00FA7B52"/>
    <w:rsid w:val="00FB0C2E"/>
    <w:rsid w:val="00FB19C4"/>
    <w:rsid w:val="00FB2C55"/>
    <w:rsid w:val="00FB35CA"/>
    <w:rsid w:val="00FB3C2B"/>
    <w:rsid w:val="00FB43F2"/>
    <w:rsid w:val="00FB5222"/>
    <w:rsid w:val="00FB5368"/>
    <w:rsid w:val="00FB7EDD"/>
    <w:rsid w:val="00FB7FD1"/>
    <w:rsid w:val="00FC09DC"/>
    <w:rsid w:val="00FC17E7"/>
    <w:rsid w:val="00FC2738"/>
    <w:rsid w:val="00FC331F"/>
    <w:rsid w:val="00FC34A5"/>
    <w:rsid w:val="00FC3D15"/>
    <w:rsid w:val="00FC5D70"/>
    <w:rsid w:val="00FC6102"/>
    <w:rsid w:val="00FC63F1"/>
    <w:rsid w:val="00FC6EE3"/>
    <w:rsid w:val="00FC7020"/>
    <w:rsid w:val="00FC735A"/>
    <w:rsid w:val="00FC7548"/>
    <w:rsid w:val="00FC76D4"/>
    <w:rsid w:val="00FC7D04"/>
    <w:rsid w:val="00FD172D"/>
    <w:rsid w:val="00FD1A7E"/>
    <w:rsid w:val="00FD378D"/>
    <w:rsid w:val="00FD3A98"/>
    <w:rsid w:val="00FD3FC0"/>
    <w:rsid w:val="00FD4B7B"/>
    <w:rsid w:val="00FD5718"/>
    <w:rsid w:val="00FD625F"/>
    <w:rsid w:val="00FE02B1"/>
    <w:rsid w:val="00FE21E1"/>
    <w:rsid w:val="00FE2CD2"/>
    <w:rsid w:val="00FE39DB"/>
    <w:rsid w:val="00FE3DE0"/>
    <w:rsid w:val="00FE53FF"/>
    <w:rsid w:val="00FE54DB"/>
    <w:rsid w:val="00FE5C08"/>
    <w:rsid w:val="00FF0081"/>
    <w:rsid w:val="00FF065A"/>
    <w:rsid w:val="00FF3174"/>
    <w:rsid w:val="00FF318D"/>
    <w:rsid w:val="00FF32DE"/>
    <w:rsid w:val="00FF3F11"/>
    <w:rsid w:val="00FF42AF"/>
    <w:rsid w:val="00FF4A70"/>
    <w:rsid w:val="00FF62D0"/>
    <w:rsid w:val="00FF6F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3D370"/>
  <w15:docId w15:val="{54D4EDCB-BBFB-4647-B0A9-6086358D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7B9"/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A1A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E6B40"/>
    <w:pPr>
      <w:keepNext/>
      <w:jc w:val="both"/>
      <w:outlineLvl w:val="1"/>
    </w:pPr>
    <w:rPr>
      <w:rFonts w:ascii="Arial" w:hAnsi="Arial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0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a"/>
    <w:rsid w:val="00564EC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ody Text"/>
    <w:aliases w:val="Σώμα κείμενου,Σώμα κείμενου Char Char,Σώμα κείμενου Char"/>
    <w:basedOn w:val="a"/>
    <w:link w:val="Char"/>
    <w:rsid w:val="00D86BEB"/>
    <w:pPr>
      <w:spacing w:line="360" w:lineRule="auto"/>
      <w:jc w:val="both"/>
    </w:pPr>
    <w:rPr>
      <w:rFonts w:ascii="Arial" w:hAnsi="Arial"/>
      <w:sz w:val="22"/>
      <w:szCs w:val="20"/>
    </w:rPr>
  </w:style>
  <w:style w:type="paragraph" w:styleId="a5">
    <w:name w:val="Body Text Indent"/>
    <w:basedOn w:val="a"/>
    <w:link w:val="Char0"/>
    <w:rsid w:val="00D86BEB"/>
    <w:pPr>
      <w:spacing w:line="360" w:lineRule="auto"/>
      <w:ind w:firstLine="360"/>
      <w:jc w:val="both"/>
    </w:pPr>
    <w:rPr>
      <w:rFonts w:ascii="Arial" w:hAnsi="Arial"/>
      <w:szCs w:val="20"/>
    </w:rPr>
  </w:style>
  <w:style w:type="paragraph" w:customStyle="1" w:styleId="CharCharCharCharCharCharChar">
    <w:name w:val="Char Char Char Char Char Char Char"/>
    <w:aliases w:val="Προεπιλεγμένη γραμματοσειρά1,Προεπιλεγμένη γραμματοσειρά21,Προεπιλεγμένη γραμματοσειρά2,Προεπιλεγμένη γραμματοσειρά11,Προεπιλεγμένη γραμματοσειρά1 Char"/>
    <w:basedOn w:val="a"/>
    <w:rsid w:val="005017D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3"/>
    <w:basedOn w:val="a"/>
    <w:rsid w:val="00593890"/>
    <w:pPr>
      <w:spacing w:after="120"/>
    </w:pPr>
    <w:rPr>
      <w:rFonts w:ascii="Arial" w:hAnsi="Arial"/>
      <w:sz w:val="16"/>
      <w:szCs w:val="16"/>
    </w:rPr>
  </w:style>
  <w:style w:type="paragraph" w:customStyle="1" w:styleId="CharCharCharCharCharCharCharCharCharCharChar">
    <w:name w:val="Char Char Char Char Char Char Char Char Char Char Char"/>
    <w:basedOn w:val="a"/>
    <w:rsid w:val="000160E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">
    <w:name w:val="Char Char1 Char Char Char"/>
    <w:basedOn w:val="a"/>
    <w:rsid w:val="00C357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a"/>
    <w:rsid w:val="007150D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">
    <w:name w:val="Char Char Char Char Char Char Char Char"/>
    <w:basedOn w:val="a"/>
    <w:rsid w:val="00EC75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">
    <w:name w:val="Style"/>
    <w:rsid w:val="00EC751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ListParagraph1">
    <w:name w:val="List Paragraph1"/>
    <w:basedOn w:val="a"/>
    <w:rsid w:val="00EC75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">
    <w:name w:val="Char Char"/>
    <w:basedOn w:val="a"/>
    <w:rsid w:val="003122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1">
    <w:name w:val="Σώμα κείμενου με εσοχή 21"/>
    <w:basedOn w:val="a"/>
    <w:rsid w:val="00312283"/>
    <w:pPr>
      <w:suppressAutoHyphens/>
      <w:ind w:left="851" w:hanging="851"/>
      <w:jc w:val="both"/>
    </w:pPr>
    <w:rPr>
      <w:rFonts w:ascii="Arial" w:hAnsi="Arial" w:cs="Arial"/>
      <w:sz w:val="22"/>
      <w:szCs w:val="20"/>
      <w:lang w:eastAsia="ar-SA"/>
    </w:rPr>
  </w:style>
  <w:style w:type="paragraph" w:styleId="Web">
    <w:name w:val="Normal (Web)"/>
    <w:basedOn w:val="a"/>
    <w:rsid w:val="005E3428"/>
    <w:pPr>
      <w:spacing w:before="100" w:beforeAutospacing="1" w:after="100" w:afterAutospacing="1"/>
    </w:pPr>
  </w:style>
  <w:style w:type="paragraph" w:customStyle="1" w:styleId="BodyText2">
    <w:name w:val="Body Text2"/>
    <w:basedOn w:val="a"/>
    <w:rsid w:val="002F07B7"/>
    <w:pPr>
      <w:widowControl w:val="0"/>
      <w:shd w:val="clear" w:color="auto" w:fill="FFFFFF"/>
      <w:spacing w:before="240" w:line="274" w:lineRule="exact"/>
      <w:ind w:hanging="360"/>
    </w:pPr>
    <w:rPr>
      <w:rFonts w:ascii="Courier New" w:eastAsia="Courier New" w:hAnsi="Courier New" w:cs="Courier New"/>
      <w:color w:val="000000"/>
    </w:rPr>
  </w:style>
  <w:style w:type="character" w:customStyle="1" w:styleId="BodytextChar">
    <w:name w:val="Body text_ Char"/>
    <w:basedOn w:val="a0"/>
    <w:link w:val="Bodytext"/>
    <w:rsid w:val="00A20C0A"/>
    <w:rPr>
      <w:rFonts w:ascii="Arial Unicode MS" w:eastAsia="Arial Unicode MS" w:hAnsi="Arial Unicode MS" w:cs="Arial Unicode MS"/>
      <w:color w:val="000000"/>
      <w:sz w:val="23"/>
      <w:szCs w:val="23"/>
      <w:lang w:val="el-GR" w:eastAsia="el-GR" w:bidi="ar-SA"/>
    </w:rPr>
  </w:style>
  <w:style w:type="paragraph" w:customStyle="1" w:styleId="Bodytext">
    <w:name w:val="Body text_"/>
    <w:basedOn w:val="a"/>
    <w:link w:val="BodytextChar"/>
    <w:rsid w:val="00A20C0A"/>
    <w:pPr>
      <w:widowControl w:val="0"/>
      <w:shd w:val="clear" w:color="auto" w:fill="FFFFFF"/>
      <w:spacing w:after="600" w:line="240" w:lineRule="atLeast"/>
      <w:ind w:hanging="680"/>
    </w:pPr>
    <w:rPr>
      <w:rFonts w:ascii="Arial Unicode MS" w:eastAsia="Arial Unicode MS" w:hAnsi="Arial Unicode MS" w:cs="Arial Unicode MS"/>
      <w:color w:val="000000"/>
      <w:sz w:val="23"/>
      <w:szCs w:val="23"/>
    </w:rPr>
  </w:style>
  <w:style w:type="paragraph" w:customStyle="1" w:styleId="Style4">
    <w:name w:val="Style4"/>
    <w:basedOn w:val="a"/>
    <w:rsid w:val="006449F0"/>
    <w:pPr>
      <w:widowControl w:val="0"/>
      <w:autoSpaceDE w:val="0"/>
      <w:autoSpaceDN w:val="0"/>
      <w:adjustRightInd w:val="0"/>
      <w:spacing w:line="401" w:lineRule="exact"/>
    </w:pPr>
    <w:rPr>
      <w:rFonts w:ascii="Calibri" w:hAnsi="Calibri" w:cs="Calibri"/>
    </w:rPr>
  </w:style>
  <w:style w:type="character" w:customStyle="1" w:styleId="FontStyle14">
    <w:name w:val="Font Style14"/>
    <w:rsid w:val="006449F0"/>
    <w:rPr>
      <w:rFonts w:ascii="Calibri" w:hAnsi="Calibri" w:cs="Calibri"/>
      <w:sz w:val="20"/>
      <w:szCs w:val="20"/>
    </w:rPr>
  </w:style>
  <w:style w:type="character" w:customStyle="1" w:styleId="Char0">
    <w:name w:val="Σώμα κείμενου με εσοχή Char"/>
    <w:basedOn w:val="a0"/>
    <w:link w:val="a5"/>
    <w:rsid w:val="008263FD"/>
    <w:rPr>
      <w:rFonts w:ascii="Arial" w:hAnsi="Arial"/>
      <w:sz w:val="24"/>
      <w:lang w:val="el-GR" w:eastAsia="el-GR" w:bidi="ar-SA"/>
    </w:rPr>
  </w:style>
  <w:style w:type="paragraph" w:customStyle="1" w:styleId="Style10">
    <w:name w:val="Style10"/>
    <w:basedOn w:val="a"/>
    <w:uiPriority w:val="99"/>
    <w:rsid w:val="00DE0232"/>
    <w:pPr>
      <w:widowControl w:val="0"/>
      <w:autoSpaceDE w:val="0"/>
      <w:autoSpaceDN w:val="0"/>
      <w:adjustRightInd w:val="0"/>
      <w:spacing w:line="451" w:lineRule="exact"/>
      <w:ind w:hanging="374"/>
      <w:jc w:val="both"/>
    </w:pPr>
    <w:rPr>
      <w:rFonts w:ascii="Calibri" w:hAnsi="Calibri" w:cs="Calibri"/>
    </w:rPr>
  </w:style>
  <w:style w:type="paragraph" w:customStyle="1" w:styleId="BodyText4">
    <w:name w:val="Body Text4"/>
    <w:basedOn w:val="a"/>
    <w:rsid w:val="001168C9"/>
    <w:pPr>
      <w:widowControl w:val="0"/>
      <w:shd w:val="clear" w:color="auto" w:fill="FFFFFF"/>
      <w:spacing w:before="420" w:after="8580" w:line="240" w:lineRule="atLeast"/>
      <w:ind w:hanging="340"/>
    </w:pPr>
    <w:rPr>
      <w:rFonts w:ascii="Verdana" w:hAnsi="Verdana" w:cs="Verdana"/>
      <w:color w:val="000000"/>
      <w:sz w:val="18"/>
      <w:szCs w:val="18"/>
    </w:rPr>
  </w:style>
  <w:style w:type="paragraph" w:customStyle="1" w:styleId="Style3">
    <w:name w:val="Style3"/>
    <w:basedOn w:val="a"/>
    <w:uiPriority w:val="99"/>
    <w:rsid w:val="005162CF"/>
    <w:pPr>
      <w:widowControl w:val="0"/>
      <w:autoSpaceDE w:val="0"/>
      <w:autoSpaceDN w:val="0"/>
      <w:adjustRightInd w:val="0"/>
      <w:spacing w:line="252" w:lineRule="exact"/>
      <w:jc w:val="both"/>
    </w:pPr>
    <w:rPr>
      <w:rFonts w:ascii="Arial" w:hAnsi="Arial" w:cs="Arial"/>
    </w:rPr>
  </w:style>
  <w:style w:type="paragraph" w:customStyle="1" w:styleId="Style5">
    <w:name w:val="Style5"/>
    <w:basedOn w:val="a"/>
    <w:rsid w:val="005162CF"/>
    <w:pPr>
      <w:widowControl w:val="0"/>
      <w:autoSpaceDE w:val="0"/>
      <w:autoSpaceDN w:val="0"/>
      <w:adjustRightInd w:val="0"/>
      <w:spacing w:line="252" w:lineRule="exact"/>
    </w:pPr>
    <w:rPr>
      <w:rFonts w:ascii="Arial" w:hAnsi="Arial" w:cs="Arial"/>
    </w:rPr>
  </w:style>
  <w:style w:type="character" w:customStyle="1" w:styleId="Char">
    <w:name w:val="Σώμα κειμένου Char"/>
    <w:aliases w:val="Σώμα κείμενου Char1,Σώμα κείμενου Char Char Char,Σώμα κείμενου Char Char1"/>
    <w:basedOn w:val="a0"/>
    <w:link w:val="a4"/>
    <w:rsid w:val="00A505B4"/>
    <w:rPr>
      <w:rFonts w:ascii="Arial" w:hAnsi="Arial"/>
      <w:sz w:val="22"/>
      <w:lang w:val="el-GR" w:eastAsia="el-GR" w:bidi="ar-SA"/>
    </w:rPr>
  </w:style>
  <w:style w:type="character" w:customStyle="1" w:styleId="BodyText1">
    <w:name w:val="Body Text1"/>
    <w:rsid w:val="00A505B4"/>
    <w:rPr>
      <w:rFonts w:ascii="Arial" w:eastAsia="Arial" w:hAnsi="Arial" w:cs="Arial"/>
      <w:color w:val="000000"/>
      <w:spacing w:val="0"/>
      <w:w w:val="100"/>
      <w:position w:val="0"/>
      <w:sz w:val="16"/>
      <w:szCs w:val="16"/>
      <w:u w:val="single"/>
      <w:lang w:val="el-GR" w:eastAsia="el-GR" w:bidi="ar-SA"/>
    </w:rPr>
  </w:style>
  <w:style w:type="character" w:styleId="a6">
    <w:name w:val="Emphasis"/>
    <w:qFormat/>
    <w:rsid w:val="008F78FB"/>
    <w:rPr>
      <w:i/>
      <w:iCs/>
    </w:rPr>
  </w:style>
  <w:style w:type="paragraph" w:customStyle="1" w:styleId="10">
    <w:name w:val="Στυλ1"/>
    <w:basedOn w:val="a"/>
    <w:next w:val="a4"/>
    <w:rsid w:val="007E7D76"/>
    <w:pPr>
      <w:spacing w:line="360" w:lineRule="auto"/>
      <w:jc w:val="both"/>
    </w:pPr>
    <w:rPr>
      <w:rFonts w:ascii="Arial" w:hAnsi="Arial" w:cs="Arial"/>
      <w:sz w:val="22"/>
      <w:szCs w:val="22"/>
    </w:rPr>
  </w:style>
  <w:style w:type="character" w:styleId="a7">
    <w:name w:val="page number"/>
    <w:basedOn w:val="a0"/>
    <w:rsid w:val="001B491F"/>
    <w:rPr>
      <w:rFonts w:ascii="Arial" w:hAnsi="Arial"/>
      <w:sz w:val="16"/>
    </w:rPr>
  </w:style>
  <w:style w:type="character" w:customStyle="1" w:styleId="Bodytext2FranklinGothicHeavy">
    <w:name w:val="Body text (2) + Franklin Gothic Heavy"/>
    <w:aliases w:val="11 pt"/>
    <w:rsid w:val="000B7B82"/>
    <w:rPr>
      <w:rFonts w:ascii="Franklin Gothic Heavy" w:eastAsia="Times New Roman" w:hAnsi="Franklin Gothic Heavy" w:cs="Franklin Gothic Heavy"/>
      <w:color w:val="000000"/>
      <w:spacing w:val="0"/>
      <w:w w:val="100"/>
      <w:position w:val="0"/>
      <w:sz w:val="22"/>
      <w:szCs w:val="22"/>
      <w:lang w:val="el-GR" w:bidi="ar-SA"/>
    </w:rPr>
  </w:style>
  <w:style w:type="paragraph" w:customStyle="1" w:styleId="Bodytext21">
    <w:name w:val="Body text (2)1"/>
    <w:basedOn w:val="a"/>
    <w:rsid w:val="000B7B82"/>
    <w:pPr>
      <w:widowControl w:val="0"/>
      <w:shd w:val="clear" w:color="auto" w:fill="FFFFFF"/>
      <w:spacing w:before="600" w:after="360" w:line="392" w:lineRule="exact"/>
      <w:ind w:hanging="420"/>
      <w:jc w:val="both"/>
    </w:pPr>
    <w:rPr>
      <w:rFonts w:ascii="Arial Unicode MS" w:eastAsia="Arial Unicode MS" w:hAnsi="Arial Unicode MS" w:cs="Arial Unicode MS"/>
      <w:color w:val="000000"/>
      <w:sz w:val="21"/>
      <w:szCs w:val="21"/>
    </w:rPr>
  </w:style>
  <w:style w:type="paragraph" w:styleId="20">
    <w:name w:val="Body Text 2"/>
    <w:basedOn w:val="a"/>
    <w:link w:val="2Char0"/>
    <w:rsid w:val="008B3324"/>
    <w:pPr>
      <w:spacing w:after="120" w:line="480" w:lineRule="auto"/>
    </w:pPr>
    <w:rPr>
      <w:rFonts w:ascii="Arial" w:hAnsi="Arial"/>
      <w:lang w:val="en-US"/>
    </w:rPr>
  </w:style>
  <w:style w:type="character" w:customStyle="1" w:styleId="2Char0">
    <w:name w:val="Σώμα κείμενου 2 Char"/>
    <w:basedOn w:val="a0"/>
    <w:link w:val="20"/>
    <w:rsid w:val="008B3324"/>
    <w:rPr>
      <w:rFonts w:ascii="Arial" w:hAnsi="Arial"/>
      <w:sz w:val="24"/>
      <w:szCs w:val="24"/>
      <w:lang w:val="en-US" w:eastAsia="el-GR" w:bidi="ar-SA"/>
    </w:rPr>
  </w:style>
  <w:style w:type="paragraph" w:customStyle="1" w:styleId="Style6">
    <w:name w:val="Style6"/>
    <w:basedOn w:val="a"/>
    <w:uiPriority w:val="99"/>
    <w:rsid w:val="009D1847"/>
    <w:pPr>
      <w:widowControl w:val="0"/>
      <w:autoSpaceDE w:val="0"/>
      <w:autoSpaceDN w:val="0"/>
      <w:adjustRightInd w:val="0"/>
      <w:spacing w:line="408" w:lineRule="exact"/>
      <w:jc w:val="both"/>
    </w:pPr>
    <w:rPr>
      <w:rFonts w:ascii="Calibri" w:hAnsi="Calibri" w:cs="Calibri"/>
    </w:rPr>
  </w:style>
  <w:style w:type="character" w:customStyle="1" w:styleId="FontStyle16">
    <w:name w:val="Font Style16"/>
    <w:rsid w:val="009D1847"/>
    <w:rPr>
      <w:rFonts w:ascii="Calibri" w:hAnsi="Calibri" w:cs="Calibri"/>
      <w:sz w:val="22"/>
      <w:szCs w:val="22"/>
    </w:rPr>
  </w:style>
  <w:style w:type="character" w:customStyle="1" w:styleId="FontStyle19">
    <w:name w:val="Font Style19"/>
    <w:rsid w:val="009D1847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rsid w:val="00F932C9"/>
    <w:rPr>
      <w:rFonts w:ascii="Calibri" w:hAnsi="Calibri" w:cs="Calibri"/>
      <w:sz w:val="26"/>
      <w:szCs w:val="26"/>
    </w:rPr>
  </w:style>
  <w:style w:type="paragraph" w:customStyle="1" w:styleId="Style8">
    <w:name w:val="Style8"/>
    <w:basedOn w:val="a"/>
    <w:rsid w:val="00F932C9"/>
    <w:pPr>
      <w:widowControl w:val="0"/>
      <w:autoSpaceDE w:val="0"/>
      <w:autoSpaceDN w:val="0"/>
      <w:adjustRightInd w:val="0"/>
      <w:spacing w:line="443" w:lineRule="exact"/>
      <w:jc w:val="both"/>
    </w:pPr>
    <w:rPr>
      <w:rFonts w:ascii="Calibri" w:hAnsi="Calibri" w:cs="Calibri"/>
    </w:rPr>
  </w:style>
  <w:style w:type="character" w:customStyle="1" w:styleId="WW8Num3z1">
    <w:name w:val="WW8Num3z1"/>
    <w:rsid w:val="00994F92"/>
    <w:rPr>
      <w:rFonts w:ascii="Symbol" w:hAnsi="Symbol" w:cs="OpenSymbol"/>
    </w:rPr>
  </w:style>
  <w:style w:type="character" w:customStyle="1" w:styleId="FontStyle22">
    <w:name w:val="Font Style22"/>
    <w:uiPriority w:val="99"/>
    <w:rsid w:val="007E4A5F"/>
    <w:rPr>
      <w:rFonts w:ascii="Arial Unicode MS" w:eastAsia="Arial Unicode MS" w:hAnsi="Arial Unicode MS" w:cs="Arial Unicode MS"/>
      <w:b/>
      <w:bCs/>
      <w:sz w:val="22"/>
      <w:szCs w:val="22"/>
    </w:rPr>
  </w:style>
  <w:style w:type="character" w:customStyle="1" w:styleId="FontStyle23">
    <w:name w:val="Font Style23"/>
    <w:rsid w:val="007E4A5F"/>
    <w:rPr>
      <w:rFonts w:ascii="Arial Unicode MS" w:eastAsia="Arial Unicode MS" w:hAnsi="Arial Unicode MS" w:cs="Arial Unicode MS"/>
      <w:b/>
      <w:bCs/>
      <w:sz w:val="22"/>
      <w:szCs w:val="22"/>
    </w:rPr>
  </w:style>
  <w:style w:type="paragraph" w:customStyle="1" w:styleId="a8">
    <w:name w:val="Δήμητρα"/>
    <w:basedOn w:val="a"/>
    <w:rsid w:val="009C6F63"/>
    <w:pPr>
      <w:tabs>
        <w:tab w:val="left" w:pos="284"/>
      </w:tabs>
      <w:ind w:left="790"/>
    </w:pPr>
    <w:rPr>
      <w:rFonts w:ascii="UB-Helvetica" w:hAnsi="UB-Helvetica" w:cs="UB-Helvetica"/>
      <w:lang w:eastAsia="zh-CN"/>
    </w:rPr>
  </w:style>
  <w:style w:type="character" w:customStyle="1" w:styleId="2Char">
    <w:name w:val="Επικεφαλίδα 2 Char"/>
    <w:basedOn w:val="a0"/>
    <w:link w:val="2"/>
    <w:rsid w:val="00197ED8"/>
    <w:rPr>
      <w:rFonts w:ascii="Arial" w:hAnsi="Arial"/>
      <w:sz w:val="24"/>
      <w:u w:val="single"/>
    </w:rPr>
  </w:style>
  <w:style w:type="paragraph" w:styleId="a9">
    <w:name w:val="List Paragraph"/>
    <w:basedOn w:val="a"/>
    <w:uiPriority w:val="34"/>
    <w:qFormat/>
    <w:rsid w:val="00197ED8"/>
    <w:pPr>
      <w:ind w:left="720"/>
    </w:pPr>
  </w:style>
  <w:style w:type="paragraph" w:customStyle="1" w:styleId="210">
    <w:name w:val="Σώμα κείμενου 21"/>
    <w:basedOn w:val="a"/>
    <w:rsid w:val="00491F91"/>
    <w:pPr>
      <w:suppressAutoHyphens/>
      <w:spacing w:after="120" w:line="480" w:lineRule="auto"/>
    </w:pPr>
    <w:rPr>
      <w:rFonts w:ascii="Arial" w:hAnsi="Arial" w:cs="Arial"/>
      <w:sz w:val="20"/>
      <w:szCs w:val="20"/>
      <w:lang w:val="en-US" w:eastAsia="zh-CN"/>
    </w:rPr>
  </w:style>
  <w:style w:type="paragraph" w:customStyle="1" w:styleId="11">
    <w:name w:val="Σώμα κειμένου1"/>
    <w:basedOn w:val="a"/>
    <w:rsid w:val="00A27FE5"/>
    <w:pPr>
      <w:shd w:val="clear" w:color="auto" w:fill="FFFFFF"/>
      <w:suppressAutoHyphens/>
      <w:spacing w:after="180" w:line="250" w:lineRule="exact"/>
      <w:ind w:hanging="420"/>
    </w:pPr>
    <w:rPr>
      <w:rFonts w:ascii="Arial Unicode MS" w:eastAsia="Arial Unicode MS" w:hAnsi="Arial Unicode MS" w:cs="Arial Unicode MS"/>
      <w:kern w:val="2"/>
      <w:sz w:val="19"/>
      <w:szCs w:val="19"/>
      <w:lang w:eastAsia="zh-CN"/>
    </w:rPr>
  </w:style>
  <w:style w:type="character" w:customStyle="1" w:styleId="FontStyle69">
    <w:name w:val="Font Style69"/>
    <w:basedOn w:val="a0"/>
    <w:rsid w:val="00327DA6"/>
    <w:rPr>
      <w:rFonts w:ascii="Century Gothic" w:hAnsi="Century Gothic" w:cs="Century Gothic"/>
      <w:sz w:val="22"/>
      <w:szCs w:val="22"/>
    </w:rPr>
  </w:style>
  <w:style w:type="character" w:customStyle="1" w:styleId="FontStyle78">
    <w:name w:val="Font Style78"/>
    <w:basedOn w:val="a0"/>
    <w:rsid w:val="001E61B6"/>
    <w:rPr>
      <w:rFonts w:ascii="Century Gothic" w:hAnsi="Century Gothic" w:cs="Century Gothic"/>
      <w:sz w:val="18"/>
      <w:szCs w:val="18"/>
    </w:rPr>
  </w:style>
  <w:style w:type="paragraph" w:styleId="aa">
    <w:name w:val="No Spacing"/>
    <w:qFormat/>
    <w:rsid w:val="001E61B6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  <w:style w:type="paragraph" w:customStyle="1" w:styleId="Style1">
    <w:name w:val="Style1"/>
    <w:basedOn w:val="a"/>
    <w:rsid w:val="001E61B6"/>
    <w:pPr>
      <w:suppressAutoHyphens/>
      <w:spacing w:line="536" w:lineRule="exact"/>
      <w:jc w:val="center"/>
    </w:pPr>
    <w:rPr>
      <w:kern w:val="2"/>
      <w:lang w:eastAsia="zh-CN"/>
    </w:rPr>
  </w:style>
  <w:style w:type="character" w:customStyle="1" w:styleId="1Char">
    <w:name w:val="Επικεφαλίδα 1 Char"/>
    <w:basedOn w:val="a0"/>
    <w:link w:val="1"/>
    <w:uiPriority w:val="9"/>
    <w:rsid w:val="004A1A5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istParagraph2">
    <w:name w:val="List Paragraph2"/>
    <w:basedOn w:val="a"/>
    <w:rsid w:val="00332F62"/>
    <w:pPr>
      <w:suppressAutoHyphens/>
      <w:spacing w:after="200" w:line="276" w:lineRule="auto"/>
      <w:ind w:left="72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western">
    <w:name w:val="western"/>
    <w:basedOn w:val="a"/>
    <w:rsid w:val="001B325D"/>
    <w:pPr>
      <w:spacing w:before="100" w:beforeAutospacing="1" w:after="100" w:afterAutospacing="1" w:line="360" w:lineRule="auto"/>
      <w:jc w:val="both"/>
    </w:pPr>
    <w:rPr>
      <w:rFonts w:ascii="Arial" w:hAnsi="Arial" w:cs="Arial"/>
      <w:color w:val="000000"/>
      <w:sz w:val="22"/>
      <w:szCs w:val="22"/>
    </w:rPr>
  </w:style>
  <w:style w:type="character" w:customStyle="1" w:styleId="WW8Num8z1">
    <w:name w:val="WW8Num8z1"/>
    <w:rsid w:val="00E971F7"/>
  </w:style>
  <w:style w:type="character" w:customStyle="1" w:styleId="FontStyle18">
    <w:name w:val="Font Style18"/>
    <w:basedOn w:val="a0"/>
    <w:rsid w:val="00D00AA9"/>
    <w:rPr>
      <w:rFonts w:ascii="Calibri" w:hAnsi="Calibri" w:cs="Calibri"/>
      <w:sz w:val="30"/>
      <w:szCs w:val="30"/>
    </w:rPr>
  </w:style>
  <w:style w:type="paragraph" w:customStyle="1" w:styleId="12">
    <w:name w:val="Παράγραφος λίστας1"/>
    <w:basedOn w:val="a"/>
    <w:rsid w:val="00D00AA9"/>
    <w:pPr>
      <w:suppressAutoHyphens/>
      <w:spacing w:after="200" w:line="276" w:lineRule="auto"/>
      <w:ind w:left="720"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Default">
    <w:name w:val="Default"/>
    <w:rsid w:val="0041302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b">
    <w:name w:val="Âáóéêü"/>
    <w:rsid w:val="00005845"/>
    <w:pPr>
      <w:widowControl w:val="0"/>
      <w:suppressAutoHyphens/>
      <w:overflowPunct w:val="0"/>
      <w:autoSpaceDE w:val="0"/>
      <w:textAlignment w:val="baseline"/>
    </w:pPr>
    <w:rPr>
      <w:rFonts w:ascii="Tms Rmn" w:hAnsi="Tms Rmn" w:cs="Tms Rmn"/>
      <w:lang w:eastAsia="zh-CN"/>
    </w:rPr>
  </w:style>
  <w:style w:type="character" w:customStyle="1" w:styleId="13">
    <w:name w:val="Τίτλος βιβλίου1"/>
    <w:rsid w:val="00345FFD"/>
    <w:rPr>
      <w:sz w:val="24"/>
      <w:szCs w:val="24"/>
    </w:rPr>
  </w:style>
  <w:style w:type="paragraph" w:styleId="ac">
    <w:name w:val="header"/>
    <w:basedOn w:val="a"/>
    <w:link w:val="Char1"/>
    <w:rsid w:val="00766739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Char1">
    <w:name w:val="Κεφαλίδα Char"/>
    <w:basedOn w:val="a0"/>
    <w:link w:val="ac"/>
    <w:rsid w:val="00766739"/>
    <w:rPr>
      <w:rFonts w:ascii="Arial" w:hAnsi="Arial"/>
      <w:sz w:val="24"/>
    </w:rPr>
  </w:style>
  <w:style w:type="character" w:customStyle="1" w:styleId="22">
    <w:name w:val="Τίτλος βιβλίου2"/>
    <w:rsid w:val="00FA016B"/>
    <w:rPr>
      <w:sz w:val="24"/>
      <w:szCs w:val="24"/>
    </w:rPr>
  </w:style>
  <w:style w:type="paragraph" w:customStyle="1" w:styleId="Bodytext3">
    <w:name w:val="Body text (3)"/>
    <w:basedOn w:val="a"/>
    <w:rsid w:val="00FA016B"/>
    <w:pPr>
      <w:widowControl w:val="0"/>
      <w:suppressAutoHyphens/>
      <w:spacing w:line="278" w:lineRule="exact"/>
      <w:ind w:hanging="720"/>
    </w:pPr>
    <w:rPr>
      <w:rFonts w:ascii="Arial" w:eastAsia="Arial" w:hAnsi="Arial" w:cs="Arial"/>
      <w:b/>
      <w:bCs/>
      <w:color w:val="000000"/>
      <w:kern w:val="2"/>
      <w:sz w:val="21"/>
      <w:szCs w:val="21"/>
      <w:lang w:eastAsia="zh-CN"/>
    </w:rPr>
  </w:style>
  <w:style w:type="paragraph" w:customStyle="1" w:styleId="Standard">
    <w:name w:val="Standard"/>
    <w:rsid w:val="00927A3A"/>
    <w:pPr>
      <w:suppressAutoHyphens/>
      <w:textAlignment w:val="baseline"/>
    </w:pPr>
    <w:rPr>
      <w:kern w:val="2"/>
      <w:sz w:val="24"/>
      <w:szCs w:val="24"/>
      <w:lang w:eastAsia="zh-CN"/>
    </w:rPr>
  </w:style>
  <w:style w:type="character" w:customStyle="1" w:styleId="WW8Num7z3">
    <w:name w:val="WW8Num7z3"/>
    <w:rsid w:val="00927A3A"/>
  </w:style>
  <w:style w:type="paragraph" w:customStyle="1" w:styleId="23">
    <w:name w:val="Παράγραφος λίστας2"/>
    <w:basedOn w:val="Standard"/>
    <w:rsid w:val="00927A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19z0">
    <w:name w:val="WW8Num19z0"/>
    <w:rsid w:val="006131DE"/>
    <w:rPr>
      <w:rFonts w:ascii="Courier New" w:hAnsi="Courier New" w:cs="Courier New" w:hint="default"/>
    </w:rPr>
  </w:style>
  <w:style w:type="character" w:customStyle="1" w:styleId="FontStyle25">
    <w:name w:val="Font Style25"/>
    <w:rsid w:val="006131DE"/>
    <w:rPr>
      <w:rFonts w:ascii="Arial" w:hAnsi="Arial" w:cs="Arial"/>
      <w:b/>
      <w:bCs/>
      <w:sz w:val="18"/>
      <w:szCs w:val="18"/>
    </w:rPr>
  </w:style>
  <w:style w:type="paragraph" w:customStyle="1" w:styleId="Textbody">
    <w:name w:val="Text body"/>
    <w:basedOn w:val="Standard"/>
    <w:rsid w:val="006131DE"/>
    <w:pPr>
      <w:spacing w:line="360" w:lineRule="auto"/>
      <w:jc w:val="both"/>
    </w:pPr>
    <w:rPr>
      <w:rFonts w:ascii="Arial" w:hAnsi="Arial" w:cs="Arial"/>
      <w:sz w:val="22"/>
    </w:rPr>
  </w:style>
  <w:style w:type="character" w:customStyle="1" w:styleId="WW8Num1z3">
    <w:name w:val="WW8Num1z3"/>
    <w:rsid w:val="00884546"/>
  </w:style>
  <w:style w:type="character" w:customStyle="1" w:styleId="FontStyle12">
    <w:name w:val="Font Style12"/>
    <w:basedOn w:val="a0"/>
    <w:rsid w:val="00A8602F"/>
    <w:rPr>
      <w:rFonts w:ascii="Times New Roman" w:hAnsi="Times New Roman" w:cs="Times New Roman"/>
      <w:sz w:val="28"/>
      <w:szCs w:val="28"/>
    </w:rPr>
  </w:style>
  <w:style w:type="character" w:styleId="ad">
    <w:name w:val="Strong"/>
    <w:basedOn w:val="a0"/>
    <w:uiPriority w:val="22"/>
    <w:qFormat/>
    <w:rsid w:val="006A003A"/>
    <w:rPr>
      <w:b/>
      <w:bCs/>
    </w:rPr>
  </w:style>
  <w:style w:type="paragraph" w:styleId="ae">
    <w:name w:val="Balloon Text"/>
    <w:basedOn w:val="a"/>
    <w:link w:val="Char2"/>
    <w:uiPriority w:val="99"/>
    <w:semiHidden/>
    <w:unhideWhenUsed/>
    <w:rsid w:val="005E5BF1"/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e"/>
    <w:uiPriority w:val="99"/>
    <w:semiHidden/>
    <w:rsid w:val="005E5BF1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a"/>
    <w:uiPriority w:val="99"/>
    <w:rsid w:val="00291443"/>
    <w:pPr>
      <w:widowControl w:val="0"/>
      <w:suppressAutoHyphens/>
      <w:autoSpaceDE w:val="0"/>
    </w:pPr>
    <w:rPr>
      <w:rFonts w:cs="Arial"/>
      <w:kern w:val="2"/>
      <w:lang w:eastAsia="zh-CN"/>
    </w:rPr>
  </w:style>
  <w:style w:type="character" w:customStyle="1" w:styleId="FontStyle36">
    <w:name w:val="Font Style36"/>
    <w:uiPriority w:val="99"/>
    <w:rsid w:val="00291443"/>
    <w:rPr>
      <w:rFonts w:ascii="Arial" w:hAnsi="Arial" w:cs="Arial" w:hint="default"/>
      <w:color w:val="000000"/>
      <w:sz w:val="18"/>
      <w:szCs w:val="18"/>
    </w:rPr>
  </w:style>
  <w:style w:type="character" w:customStyle="1" w:styleId="30">
    <w:name w:val="Σώμα κειμένου (3)_"/>
    <w:link w:val="31"/>
    <w:rsid w:val="00141014"/>
    <w:rPr>
      <w:rFonts w:ascii="Verdana" w:eastAsia="Verdana" w:hAnsi="Verdana" w:cs="Verdana"/>
      <w:shd w:val="clear" w:color="auto" w:fill="FFFFFF"/>
    </w:rPr>
  </w:style>
  <w:style w:type="character" w:customStyle="1" w:styleId="32">
    <w:name w:val="Σώμα κειμένου (3) + Έντονη γραφή"/>
    <w:rsid w:val="0014101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/>
    </w:rPr>
  </w:style>
  <w:style w:type="paragraph" w:customStyle="1" w:styleId="31">
    <w:name w:val="Σώμα κειμένου (3)"/>
    <w:basedOn w:val="a"/>
    <w:link w:val="30"/>
    <w:rsid w:val="00141014"/>
    <w:pPr>
      <w:widowControl w:val="0"/>
      <w:shd w:val="clear" w:color="auto" w:fill="FFFFFF"/>
      <w:spacing w:before="240" w:line="288" w:lineRule="exact"/>
      <w:ind w:hanging="380"/>
      <w:jc w:val="both"/>
    </w:pPr>
    <w:rPr>
      <w:rFonts w:ascii="Verdana" w:eastAsia="Verdana" w:hAnsi="Verdana" w:cs="Verdana"/>
      <w:sz w:val="20"/>
      <w:szCs w:val="20"/>
    </w:rPr>
  </w:style>
  <w:style w:type="paragraph" w:customStyle="1" w:styleId="FreeForm">
    <w:name w:val="Free Form"/>
    <w:rsid w:val="008F71D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n-GB" w:eastAsia="en-GB"/>
    </w:rPr>
  </w:style>
  <w:style w:type="character" w:customStyle="1" w:styleId="FontStyle11">
    <w:name w:val="Font Style11"/>
    <w:uiPriority w:val="99"/>
    <w:rsid w:val="00470F8F"/>
    <w:rPr>
      <w:rFonts w:ascii="Arial Unicode MS" w:eastAsia="Arial Unicode MS" w:cs="Arial Unicode MS"/>
      <w:sz w:val="20"/>
      <w:szCs w:val="20"/>
    </w:rPr>
  </w:style>
  <w:style w:type="character" w:customStyle="1" w:styleId="FontStyle17">
    <w:name w:val="Font Style17"/>
    <w:uiPriority w:val="99"/>
    <w:rsid w:val="00417755"/>
    <w:rPr>
      <w:rFonts w:ascii="Times New Roman" w:hAnsi="Times New Roman"/>
      <w:sz w:val="20"/>
    </w:rPr>
  </w:style>
  <w:style w:type="paragraph" w:customStyle="1" w:styleId="Style2">
    <w:name w:val="Style2"/>
    <w:basedOn w:val="a"/>
    <w:uiPriority w:val="99"/>
    <w:rsid w:val="00D8727B"/>
    <w:pPr>
      <w:suppressAutoHyphens/>
      <w:jc w:val="both"/>
    </w:pPr>
    <w:rPr>
      <w:kern w:val="2"/>
      <w:lang w:eastAsia="zh-CN"/>
    </w:rPr>
  </w:style>
  <w:style w:type="character" w:customStyle="1" w:styleId="FontStyle42">
    <w:name w:val="Font Style42"/>
    <w:uiPriority w:val="99"/>
    <w:rsid w:val="00D8727B"/>
    <w:rPr>
      <w:rFonts w:ascii="Calibri" w:hAnsi="Calibri" w:cs="Calibri"/>
      <w:sz w:val="20"/>
      <w:szCs w:val="20"/>
    </w:rPr>
  </w:style>
  <w:style w:type="character" w:customStyle="1" w:styleId="FontStyle43">
    <w:name w:val="Font Style43"/>
    <w:uiPriority w:val="99"/>
    <w:rsid w:val="00D8727B"/>
    <w:rPr>
      <w:rFonts w:ascii="Calibri" w:hAnsi="Calibri" w:cs="Calibri"/>
      <w:b/>
      <w:bCs/>
      <w:sz w:val="20"/>
      <w:szCs w:val="20"/>
    </w:rPr>
  </w:style>
  <w:style w:type="character" w:customStyle="1" w:styleId="FontStyle52">
    <w:name w:val="Font Style52"/>
    <w:uiPriority w:val="99"/>
    <w:rsid w:val="00D8727B"/>
    <w:rPr>
      <w:rFonts w:ascii="Calibri" w:hAnsi="Calibri" w:cs="Calibri"/>
      <w:b/>
      <w:bCs/>
      <w:sz w:val="20"/>
      <w:szCs w:val="20"/>
    </w:rPr>
  </w:style>
  <w:style w:type="paragraph" w:customStyle="1" w:styleId="af">
    <w:name w:val="Περιεχόμενα πίνακα"/>
    <w:basedOn w:val="a"/>
    <w:rsid w:val="009C0B34"/>
    <w:pPr>
      <w:suppressLineNumbers/>
      <w:suppressAutoHyphens/>
    </w:pPr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1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sapic\AppData\Roaming\Microsoft\&#928;&#961;&#972;&#964;&#965;&#960;&#945;\&#928;&#961;&#940;&#958;&#951;%20&#922;&#945;&#964;&#940;%20&#917;&#953;&#963;&#942;&#947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6E49C9ECD24041ACF7E303E9193DE6" ma:contentTypeVersion="19" ma:contentTypeDescription="Create a new document." ma:contentTypeScope="" ma:versionID="1e79afbe7f4bea3c5ccf63d119e6c66f">
  <xsd:schema xmlns:xsd="http://www.w3.org/2001/XMLSchema" xmlns:xs="http://www.w3.org/2001/XMLSchema" xmlns:p="http://schemas.microsoft.com/office/2006/metadata/properties" xmlns:ns2="dd41f2d7-8e17-48ff-b4f6-93049b2b98c8" xmlns:ns3="05ac2a71-b982-414b-b6b4-ab30acfa3989" targetNamespace="http://schemas.microsoft.com/office/2006/metadata/properties" ma:root="true" ma:fieldsID="ffc5f0f2bb0cab54f8899af0f6fdc53f" ns2:_="" ns3:_="">
    <xsd:import namespace="dd41f2d7-8e17-48ff-b4f6-93049b2b98c8"/>
    <xsd:import namespace="05ac2a71-b982-414b-b6b4-ab30acfa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_x03a3__x03b7__x03bc__x03b5__x03b9__x03ce__x03c3__x03b5__x03b9__x03c2_" minOccurs="0"/>
                <xsd:element ref="ns2:_x03a0__x03b5__x03c1__x03b9__x03b3__x03c1__x03b1__x03c6__x03ae__x0391__x03c1__x03c7__x03b5__x03af__x03bf__x03c5_" minOccurs="0"/>
                <xsd:element ref="ns2:_x039a__x03b1__x03c4__x03ac__x03c3__x03c4__x03b1__x03c3__x03b7_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41f2d7-8e17-48ff-b4f6-93049b2b9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2322d0e-1daf-4d02-a8d2-52a75c6557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3a3__x03b7__x03bc__x03b5__x03b9__x03ce__x03c3__x03b5__x03b9__x03c2_" ma:index="23" nillable="true" ma:displayName="Σημειώσεις" ma:format="Dropdown" ma:internalName="_x03a3__x03b7__x03bc__x03b5__x03b9__x03ce__x03c3__x03b5__x03b9__x03c2_">
      <xsd:simpleType>
        <xsd:restriction base="dms:Note"/>
      </xsd:simpleType>
    </xsd:element>
    <xsd:element name="_x03a0__x03b5__x03c1__x03b9__x03b3__x03c1__x03b1__x03c6__x03ae__x0391__x03c1__x03c7__x03b5__x03af__x03bf__x03c5_" ma:index="24" nillable="true" ma:displayName="Περιγραφή Αρχείου" ma:format="Dropdown" ma:internalName="_x03a0__x03b5__x03c1__x03b9__x03b3__x03c1__x03b1__x03c6__x03ae__x0391__x03c1__x03c7__x03b5__x03af__x03bf__x03c5_">
      <xsd:simpleType>
        <xsd:restriction base="dms:Note"/>
      </xsd:simpleType>
    </xsd:element>
    <xsd:element name="_x039a__x03b1__x03c4__x03ac__x03c3__x03c4__x03b1__x03c3__x03b7_" ma:index="25" nillable="true" ma:displayName="Κατάσταση" ma:format="Dropdown" ma:internalName="_x039a__x03b1__x03c4__x03ac__x03c3__x03c4__x03b1__x03c3__x03b7_">
      <xsd:simpleType>
        <xsd:restriction base="dms:Note">
          <xsd:maxLength value="255"/>
        </xsd:restriction>
      </xsd:simpleType>
    </xsd:element>
    <xsd:element name="HyperLink" ma:index="26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ac2a71-b982-414b-b6b4-ab30acfa3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834e962-1e6a-4aaa-92a3-440ad6d212ab}" ma:internalName="TaxCatchAll" ma:showField="CatchAllData" ma:web="05ac2a71-b982-414b-b6b4-ab30acfa3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ac2a71-b982-414b-b6b4-ab30acfa3989" xsi:nil="true"/>
    <_x039a__x03b1__x03c4__x03ac__x03c3__x03c4__x03b1__x03c3__x03b7_ xmlns="dd41f2d7-8e17-48ff-b4f6-93049b2b98c8" xsi:nil="true"/>
    <_x03a0__x03b5__x03c1__x03b9__x03b3__x03c1__x03b1__x03c6__x03ae__x0391__x03c1__x03c7__x03b5__x03af__x03bf__x03c5_ xmlns="dd41f2d7-8e17-48ff-b4f6-93049b2b98c8" xsi:nil="true"/>
    <lcf76f155ced4ddcb4097134ff3c332f xmlns="dd41f2d7-8e17-48ff-b4f6-93049b2b98c8">
      <Terms xmlns="http://schemas.microsoft.com/office/infopath/2007/PartnerControls"/>
    </lcf76f155ced4ddcb4097134ff3c332f>
    <_x03a3__x03b7__x03bc__x03b5__x03b9__x03ce__x03c3__x03b5__x03b9__x03c2_ xmlns="dd41f2d7-8e17-48ff-b4f6-93049b2b98c8" xsi:nil="true"/>
    <HyperLink xmlns="dd41f2d7-8e17-48ff-b4f6-93049b2b98c8">
      <Url xsi:nil="true"/>
      <Description xsi:nil="true"/>
    </HyperLink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43E0EA-D736-4543-AA11-06650AD57441}"/>
</file>

<file path=customXml/itemProps2.xml><?xml version="1.0" encoding="utf-8"?>
<ds:datastoreItem xmlns:ds="http://schemas.openxmlformats.org/officeDocument/2006/customXml" ds:itemID="{8D18C8C9-475A-48ED-9D2C-783E45672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2B96F-0D68-4824-AC9C-CBC82E0305F2}">
  <ds:schemaRefs>
    <ds:schemaRef ds:uri="http://schemas.microsoft.com/office/2006/metadata/properties"/>
    <ds:schemaRef ds:uri="http://schemas.microsoft.com/office/infopath/2007/PartnerControls"/>
    <ds:schemaRef ds:uri="05ac2a71-b982-414b-b6b4-ab30acfa3989"/>
    <ds:schemaRef ds:uri="dd41f2d7-8e17-48ff-b4f6-93049b2b98c8"/>
  </ds:schemaRefs>
</ds:datastoreItem>
</file>

<file path=customXml/itemProps4.xml><?xml version="1.0" encoding="utf-8"?>
<ds:datastoreItem xmlns:ds="http://schemas.openxmlformats.org/officeDocument/2006/customXml" ds:itemID="{C00067BB-8FFA-4306-95C5-BFE0B214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Πράξη Κατά Εισήγηση</Template>
  <TotalTime>1</TotalTime>
  <Pages>2</Pages>
  <Words>160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ΚΕΝΤΡΙΚΟ ΣΥΜΒΟΥΛΙΟ ΧΩΡΟΤΑΞΙΑΣ, ΟΙΚΙΣΜΟΥ &amp; ΠΕΡΙΒΑΛΛΟΝΤΟΣ</vt:lpstr>
      <vt:lpstr>ΚΕΝΤΡΙΚΟ ΣΥΜΒΟΥΛΙΟ ΧΩΡΟΤΑΞΙΑΣ, ΟΙΚΙΣΜΟΥ &amp; ΠΕΡΙΒΑΛΛΟΝΤΟΣ</vt:lpstr>
    </vt:vector>
  </TitlesOfParts>
  <Company>x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ΚΕΝΤΡΙΚΟ ΣΥΜΒΟΥΛΙΟ ΧΩΡΟΤΑΞΙΑΣ, ΟΙΚΙΣΜΟΥ &amp; ΠΕΡΙΒΑΛΛΟΝΤΟΣ</dc:title>
  <dc:creator>kasapic</dc:creator>
  <cp:lastModifiedBy>ΓΕΝΙΚΟΣ ΓΡΑΜΜΑΤΕΑΣ ΧΩΡΙΚΟΥ ΣΧΕΔΙΑΣΜΟΥ ΚΑΙ ΑΣΤΙΚΟΥ ΠΕΡΙΒΑΛΛΟΝΤΟΣ</cp:lastModifiedBy>
  <cp:revision>3</cp:revision>
  <cp:lastPrinted>2022-07-26T09:54:00Z</cp:lastPrinted>
  <dcterms:created xsi:type="dcterms:W3CDTF">2024-12-02T09:17:00Z</dcterms:created>
  <dcterms:modified xsi:type="dcterms:W3CDTF">2024-12-02T09:25:00Z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0x010100AA6E49C9ECD24041ACF7E303E9193DE6</vt:lpwstr>
  </property>
  <property fmtid="{D5CDD505-2E9C-101B-9397-08002B2CF9AE}" pid="3" name="MediaServiceImageTags">
    <vt:lpwstr/>
  </property>
</Properties>
</file>